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9526AA" w14:textId="77777777" w:rsidR="002635B4" w:rsidRDefault="002635B4" w:rsidP="002635B4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6663"/>
        <w:rPr>
          <w:color w:val="002060"/>
          <w:sz w:val="20"/>
          <w:szCs w:val="20"/>
          <w:bdr w:val="single" w:sz="4" w:space="0" w:color="auto"/>
        </w:rPr>
      </w:pPr>
      <w:r w:rsidRPr="002635B4">
        <w:rPr>
          <w:color w:val="002060"/>
          <w:sz w:val="20"/>
          <w:szCs w:val="20"/>
        </w:rPr>
        <w:t xml:space="preserve">Allegato n. </w:t>
      </w:r>
      <w:r w:rsidR="001F203E">
        <w:rPr>
          <w:color w:val="002060"/>
          <w:sz w:val="20"/>
          <w:szCs w:val="20"/>
        </w:rPr>
        <w:t>3</w:t>
      </w:r>
    </w:p>
    <w:p w14:paraId="11F910E4" w14:textId="77777777" w:rsidR="00F6613D" w:rsidRPr="002635B4" w:rsidRDefault="002635B4" w:rsidP="002635B4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6663"/>
        <w:rPr>
          <w:b w:val="0"/>
          <w:color w:val="002060"/>
          <w:sz w:val="20"/>
          <w:szCs w:val="20"/>
          <w:bdr w:val="single" w:sz="4" w:space="0" w:color="auto"/>
        </w:rPr>
      </w:pPr>
      <w:r w:rsidRPr="002635B4">
        <w:rPr>
          <w:b w:val="0"/>
          <w:color w:val="002060"/>
          <w:sz w:val="20"/>
          <w:szCs w:val="20"/>
        </w:rPr>
        <w:t xml:space="preserve">al Regolamento </w:t>
      </w:r>
      <w:r w:rsidR="00BD7C06">
        <w:rPr>
          <w:b w:val="0"/>
          <w:color w:val="002060"/>
          <w:sz w:val="20"/>
          <w:szCs w:val="20"/>
        </w:rPr>
        <w:t xml:space="preserve">del CNAPPC </w:t>
      </w:r>
      <w:r w:rsidRPr="002635B4">
        <w:rPr>
          <w:b w:val="0"/>
          <w:color w:val="002060"/>
          <w:sz w:val="20"/>
          <w:szCs w:val="20"/>
        </w:rPr>
        <w:t>per la concessione</w:t>
      </w:r>
      <w:r w:rsidR="00BD7C06">
        <w:rPr>
          <w:b w:val="0"/>
          <w:color w:val="002060"/>
          <w:sz w:val="20"/>
          <w:szCs w:val="20"/>
        </w:rPr>
        <w:t xml:space="preserve"> </w:t>
      </w:r>
      <w:r w:rsidRPr="002635B4">
        <w:rPr>
          <w:b w:val="0"/>
          <w:color w:val="002060"/>
          <w:sz w:val="20"/>
          <w:szCs w:val="20"/>
        </w:rPr>
        <w:t xml:space="preserve">della piattaforma </w:t>
      </w:r>
      <w:r w:rsidRPr="002635B4">
        <w:rPr>
          <w:b w:val="0"/>
          <w:i/>
          <w:color w:val="002060"/>
          <w:sz w:val="20"/>
          <w:szCs w:val="20"/>
        </w:rPr>
        <w:t>concorsiAWN</w:t>
      </w:r>
    </w:p>
    <w:p w14:paraId="1B09B919" w14:textId="77777777" w:rsidR="00F73883" w:rsidRPr="00F73883" w:rsidRDefault="00F73883" w:rsidP="00F73883">
      <w:pPr>
        <w:pStyle w:val="Sottotitolo"/>
        <w:spacing w:before="0" w:after="0" w:line="360" w:lineRule="auto"/>
      </w:pPr>
    </w:p>
    <w:p w14:paraId="5F0EA562" w14:textId="77777777" w:rsidR="00817D8A" w:rsidRPr="009E3361" w:rsidRDefault="00817D8A" w:rsidP="00F73883">
      <w:pPr>
        <w:pStyle w:val="Titolo"/>
        <w:spacing w:line="360" w:lineRule="auto"/>
        <w:rPr>
          <w:color w:val="auto"/>
        </w:rPr>
      </w:pPr>
      <w:r w:rsidRPr="009E3361">
        <w:rPr>
          <w:color w:val="auto"/>
        </w:rPr>
        <w:t>Protocollo di intesa</w:t>
      </w:r>
    </w:p>
    <w:p w14:paraId="4FEB8E5F" w14:textId="77777777" w:rsidR="009E3361" w:rsidRPr="009E3361" w:rsidRDefault="009E3361" w:rsidP="00F73883">
      <w:pPr>
        <w:pStyle w:val="Sottotitolo"/>
        <w:spacing w:before="0" w:after="0" w:line="360" w:lineRule="auto"/>
        <w:rPr>
          <w:color w:val="C00000"/>
          <w:sz w:val="24"/>
          <w:szCs w:val="24"/>
        </w:rPr>
      </w:pPr>
    </w:p>
    <w:p w14:paraId="1AC1B053" w14:textId="77777777" w:rsidR="00227314" w:rsidRDefault="00AD5358" w:rsidP="00AD5358">
      <w:pPr>
        <w:pStyle w:val="Titolo"/>
        <w:spacing w:before="240" w:after="240" w:line="360" w:lineRule="auto"/>
        <w:rPr>
          <w:sz w:val="28"/>
          <w:szCs w:val="28"/>
        </w:rPr>
      </w:pPr>
      <w:r>
        <w:rPr>
          <w:sz w:val="28"/>
          <w:szCs w:val="28"/>
        </w:rPr>
        <w:t>TRA</w:t>
      </w:r>
    </w:p>
    <w:p w14:paraId="13962384" w14:textId="77777777" w:rsidR="00453EA9" w:rsidRPr="00345AB9" w:rsidRDefault="00453EA9" w:rsidP="00453EA9">
      <w:pPr>
        <w:pStyle w:val="Titolo"/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________________________________________</w:t>
      </w:r>
      <w:r w:rsidRPr="00345AB9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di seguito “Stazione Appaltante”, </w:t>
      </w:r>
      <w:r w:rsidRPr="00345AB9">
        <w:rPr>
          <w:b w:val="0"/>
          <w:sz w:val="28"/>
          <w:szCs w:val="28"/>
        </w:rPr>
        <w:t xml:space="preserve">con sede legale in </w:t>
      </w:r>
      <w:r>
        <w:rPr>
          <w:b w:val="0"/>
          <w:sz w:val="28"/>
          <w:szCs w:val="28"/>
        </w:rPr>
        <w:t>______</w:t>
      </w:r>
      <w:r w:rsidRPr="00345AB9">
        <w:rPr>
          <w:b w:val="0"/>
          <w:sz w:val="28"/>
          <w:szCs w:val="28"/>
        </w:rPr>
        <w:t>______</w:t>
      </w:r>
      <w:r>
        <w:rPr>
          <w:b w:val="0"/>
          <w:sz w:val="28"/>
          <w:szCs w:val="28"/>
        </w:rPr>
        <w:t xml:space="preserve">__________, via </w:t>
      </w:r>
      <w:r w:rsidRPr="00345AB9">
        <w:rPr>
          <w:b w:val="0"/>
          <w:sz w:val="28"/>
          <w:szCs w:val="28"/>
        </w:rPr>
        <w:t>___________________</w:t>
      </w:r>
      <w:r>
        <w:rPr>
          <w:b w:val="0"/>
          <w:sz w:val="28"/>
          <w:szCs w:val="28"/>
        </w:rPr>
        <w:t>______</w:t>
      </w:r>
      <w:r w:rsidRPr="00345AB9">
        <w:rPr>
          <w:b w:val="0"/>
          <w:sz w:val="28"/>
          <w:szCs w:val="28"/>
        </w:rPr>
        <w:t>_, Codice Fiscale</w:t>
      </w:r>
      <w:r>
        <w:rPr>
          <w:b w:val="0"/>
          <w:sz w:val="28"/>
          <w:szCs w:val="28"/>
        </w:rPr>
        <w:t xml:space="preserve"> ___________________, in </w:t>
      </w:r>
      <w:r w:rsidRPr="00345AB9">
        <w:rPr>
          <w:b w:val="0"/>
          <w:sz w:val="28"/>
          <w:szCs w:val="28"/>
        </w:rPr>
        <w:t xml:space="preserve">persona del </w:t>
      </w:r>
      <w:r>
        <w:rPr>
          <w:b w:val="0"/>
          <w:sz w:val="28"/>
          <w:szCs w:val="28"/>
        </w:rPr>
        <w:t>____</w:t>
      </w:r>
      <w:r w:rsidRPr="00345AB9">
        <w:rPr>
          <w:b w:val="0"/>
          <w:sz w:val="28"/>
          <w:szCs w:val="28"/>
        </w:rPr>
        <w:t>___________________,</w:t>
      </w:r>
      <w:r>
        <w:rPr>
          <w:b w:val="0"/>
          <w:sz w:val="28"/>
          <w:szCs w:val="28"/>
        </w:rPr>
        <w:t xml:space="preserve"> </w:t>
      </w:r>
    </w:p>
    <w:p w14:paraId="01DD3DBF" w14:textId="77777777" w:rsidR="00DE186C" w:rsidRPr="0063492C" w:rsidRDefault="00F54D29" w:rsidP="00F54D29">
      <w:pPr>
        <w:spacing w:before="240"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</w:t>
      </w:r>
    </w:p>
    <w:p w14:paraId="1F96841B" w14:textId="63AD2071" w:rsidR="00F750BE" w:rsidRDefault="007170B3" w:rsidP="00F73883">
      <w:pPr>
        <w:spacing w:line="360" w:lineRule="auto"/>
        <w:rPr>
          <w:sz w:val="28"/>
          <w:szCs w:val="28"/>
        </w:rPr>
      </w:pPr>
      <w:r w:rsidRPr="00833986">
        <w:rPr>
          <w:b/>
          <w:sz w:val="28"/>
          <w:szCs w:val="28"/>
        </w:rPr>
        <w:t xml:space="preserve">ORDINE </w:t>
      </w:r>
      <w:r w:rsidR="00DE186C" w:rsidRPr="00833986">
        <w:rPr>
          <w:b/>
          <w:sz w:val="28"/>
          <w:szCs w:val="28"/>
        </w:rPr>
        <w:t>DEGLI ARCHITETTI, PIANIFICATORI, PAESAGGISTI E CONSERVATORI</w:t>
      </w:r>
      <w:r w:rsidRPr="00833986">
        <w:rPr>
          <w:b/>
          <w:sz w:val="28"/>
          <w:szCs w:val="28"/>
        </w:rPr>
        <w:t xml:space="preserve"> DELLA PROVINCIA DI _____________</w:t>
      </w:r>
      <w:r w:rsidR="00DE186C" w:rsidRPr="00833986">
        <w:rPr>
          <w:b/>
          <w:sz w:val="28"/>
          <w:szCs w:val="28"/>
        </w:rPr>
        <w:t xml:space="preserve">, </w:t>
      </w:r>
      <w:r w:rsidR="00453EA9" w:rsidRPr="00453EA9">
        <w:rPr>
          <w:sz w:val="28"/>
          <w:szCs w:val="28"/>
        </w:rPr>
        <w:t xml:space="preserve">di seguito </w:t>
      </w:r>
      <w:r w:rsidR="00453EA9">
        <w:rPr>
          <w:sz w:val="28"/>
          <w:szCs w:val="28"/>
        </w:rPr>
        <w:t>“</w:t>
      </w:r>
      <w:r w:rsidRPr="00453EA9">
        <w:rPr>
          <w:sz w:val="28"/>
          <w:szCs w:val="28"/>
        </w:rPr>
        <w:t>ORDINE</w:t>
      </w:r>
      <w:r w:rsidR="00453EA9">
        <w:rPr>
          <w:sz w:val="28"/>
          <w:szCs w:val="28"/>
        </w:rPr>
        <w:t>”</w:t>
      </w:r>
      <w:r w:rsidR="00DE186C" w:rsidRPr="00833986">
        <w:rPr>
          <w:sz w:val="28"/>
          <w:szCs w:val="28"/>
        </w:rPr>
        <w:t>,</w:t>
      </w:r>
      <w:r w:rsidR="00DE186C" w:rsidRPr="002B3AEA">
        <w:rPr>
          <w:sz w:val="28"/>
          <w:szCs w:val="28"/>
        </w:rPr>
        <w:t xml:space="preserve"> con sede in </w:t>
      </w:r>
      <w:r>
        <w:rPr>
          <w:sz w:val="28"/>
          <w:szCs w:val="28"/>
        </w:rPr>
        <w:t>_______</w:t>
      </w:r>
      <w:r w:rsidR="00453EA9">
        <w:rPr>
          <w:sz w:val="28"/>
          <w:szCs w:val="28"/>
        </w:rPr>
        <w:t>___</w:t>
      </w:r>
      <w:r>
        <w:rPr>
          <w:sz w:val="28"/>
          <w:szCs w:val="28"/>
        </w:rPr>
        <w:t>______,</w:t>
      </w:r>
      <w:r w:rsidR="00DE186C" w:rsidRPr="002B3AEA">
        <w:rPr>
          <w:sz w:val="28"/>
          <w:szCs w:val="28"/>
        </w:rPr>
        <w:t xml:space="preserve"> </w:t>
      </w:r>
      <w:r w:rsidR="00453EA9">
        <w:rPr>
          <w:sz w:val="28"/>
          <w:szCs w:val="28"/>
        </w:rPr>
        <w:t>v</w:t>
      </w:r>
      <w:r w:rsidR="00DE186C" w:rsidRPr="002B3AEA">
        <w:rPr>
          <w:sz w:val="28"/>
          <w:szCs w:val="28"/>
        </w:rPr>
        <w:t xml:space="preserve">ia </w:t>
      </w:r>
      <w:r w:rsidR="00453EA9">
        <w:rPr>
          <w:sz w:val="28"/>
          <w:szCs w:val="28"/>
        </w:rPr>
        <w:t>___________________</w:t>
      </w:r>
      <w:r w:rsidR="00F750BE">
        <w:rPr>
          <w:sz w:val="28"/>
          <w:szCs w:val="28"/>
        </w:rPr>
        <w:t>,</w:t>
      </w:r>
      <w:r w:rsidR="00DE186C" w:rsidRPr="002B3AEA">
        <w:rPr>
          <w:sz w:val="28"/>
          <w:szCs w:val="28"/>
        </w:rPr>
        <w:t xml:space="preserve"> C</w:t>
      </w:r>
      <w:r w:rsidR="00453EA9">
        <w:rPr>
          <w:sz w:val="28"/>
          <w:szCs w:val="28"/>
        </w:rPr>
        <w:t xml:space="preserve">odice </w:t>
      </w:r>
      <w:r w:rsidR="00DE186C" w:rsidRPr="002B3AEA">
        <w:rPr>
          <w:sz w:val="28"/>
          <w:szCs w:val="28"/>
        </w:rPr>
        <w:t>F</w:t>
      </w:r>
      <w:r w:rsidR="00453EA9">
        <w:rPr>
          <w:sz w:val="28"/>
          <w:szCs w:val="28"/>
        </w:rPr>
        <w:t>iscale</w:t>
      </w:r>
      <w:r w:rsidR="00DE186C" w:rsidRPr="002B3AEA">
        <w:rPr>
          <w:sz w:val="28"/>
          <w:szCs w:val="28"/>
        </w:rPr>
        <w:t xml:space="preserve"> </w:t>
      </w:r>
      <w:r w:rsidR="00453EA9">
        <w:rPr>
          <w:sz w:val="28"/>
          <w:szCs w:val="28"/>
        </w:rPr>
        <w:t>___</w:t>
      </w:r>
      <w:r>
        <w:rPr>
          <w:sz w:val="28"/>
          <w:szCs w:val="28"/>
        </w:rPr>
        <w:t>___________</w:t>
      </w:r>
      <w:r w:rsidR="00F750BE">
        <w:rPr>
          <w:sz w:val="28"/>
          <w:szCs w:val="28"/>
        </w:rPr>
        <w:t>,</w:t>
      </w:r>
      <w:r w:rsidR="00DE186C" w:rsidRPr="002B3AEA">
        <w:rPr>
          <w:sz w:val="28"/>
          <w:szCs w:val="28"/>
        </w:rPr>
        <w:t xml:space="preserve"> in persona del Pres</w:t>
      </w:r>
      <w:r w:rsidR="00AA0A89">
        <w:rPr>
          <w:sz w:val="28"/>
          <w:szCs w:val="28"/>
        </w:rPr>
        <w:t>idente e Legale Rappresentante, A</w:t>
      </w:r>
      <w:r w:rsidR="00DE186C" w:rsidRPr="002B3AEA">
        <w:rPr>
          <w:sz w:val="28"/>
          <w:szCs w:val="28"/>
        </w:rPr>
        <w:t xml:space="preserve">rch. </w:t>
      </w:r>
      <w:r>
        <w:rPr>
          <w:sz w:val="28"/>
          <w:szCs w:val="28"/>
        </w:rPr>
        <w:t>_______________</w:t>
      </w:r>
      <w:r w:rsidR="00F750BE">
        <w:rPr>
          <w:sz w:val="28"/>
          <w:szCs w:val="28"/>
        </w:rPr>
        <w:t>,</w:t>
      </w:r>
    </w:p>
    <w:p w14:paraId="6C56D0BB" w14:textId="77777777" w:rsidR="00DE186C" w:rsidRDefault="00DE186C" w:rsidP="00F73883">
      <w:pPr>
        <w:spacing w:line="360" w:lineRule="auto"/>
        <w:rPr>
          <w:i/>
          <w:sz w:val="28"/>
          <w:szCs w:val="28"/>
        </w:rPr>
      </w:pPr>
      <w:r w:rsidRPr="0063492C">
        <w:rPr>
          <w:i/>
          <w:sz w:val="28"/>
          <w:szCs w:val="28"/>
        </w:rPr>
        <w:t>(di seguito denominati anche semplicemente "le Parti" laddove si fa riferimento ad essi in modo congiunto ed equivalente)</w:t>
      </w:r>
    </w:p>
    <w:p w14:paraId="59928D5E" w14:textId="77777777" w:rsidR="00817D8A" w:rsidRPr="002B3AEA" w:rsidRDefault="00817D8A" w:rsidP="00F54D29">
      <w:pPr>
        <w:pStyle w:val="Titolo1"/>
        <w:spacing w:before="240" w:after="120" w:line="360" w:lineRule="auto"/>
        <w:ind w:left="431" w:hanging="431"/>
        <w:jc w:val="both"/>
        <w:rPr>
          <w:sz w:val="28"/>
          <w:szCs w:val="28"/>
        </w:rPr>
      </w:pPr>
      <w:r w:rsidRPr="002B3AEA">
        <w:rPr>
          <w:sz w:val="28"/>
          <w:szCs w:val="28"/>
        </w:rPr>
        <w:t>PREMESSO</w:t>
      </w:r>
      <w:r w:rsidR="00DE186C" w:rsidRPr="002B3AEA">
        <w:rPr>
          <w:sz w:val="28"/>
          <w:szCs w:val="28"/>
        </w:rPr>
        <w:t xml:space="preserve"> CHE</w:t>
      </w:r>
      <w:r w:rsidR="008765A7">
        <w:rPr>
          <w:sz w:val="28"/>
          <w:szCs w:val="28"/>
        </w:rPr>
        <w:t>:</w:t>
      </w:r>
    </w:p>
    <w:p w14:paraId="66463DAA" w14:textId="77777777" w:rsidR="00453EA9" w:rsidRPr="00575A87" w:rsidRDefault="00453EA9" w:rsidP="00453EA9">
      <w:pPr>
        <w:numPr>
          <w:ilvl w:val="0"/>
          <w:numId w:val="10"/>
        </w:numPr>
        <w:spacing w:after="240"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r w:rsidRPr="00575A87">
        <w:rPr>
          <w:color w:val="auto"/>
          <w:sz w:val="28"/>
          <w:szCs w:val="28"/>
        </w:rPr>
        <w:t>Stazione Appaltante</w:t>
      </w:r>
      <w:r>
        <w:rPr>
          <w:color w:val="C00000"/>
          <w:sz w:val="28"/>
          <w:szCs w:val="28"/>
        </w:rPr>
        <w:t xml:space="preserve"> </w:t>
      </w:r>
      <w:r w:rsidRPr="00575A87">
        <w:rPr>
          <w:sz w:val="28"/>
          <w:szCs w:val="28"/>
        </w:rPr>
        <w:t>intende bandire un concorso di progettazione in due fasi per ________</w:t>
      </w:r>
      <w:r>
        <w:rPr>
          <w:sz w:val="28"/>
          <w:szCs w:val="28"/>
        </w:rPr>
        <w:t xml:space="preserve">_____________________ </w:t>
      </w:r>
      <w:r w:rsidRPr="00847564">
        <w:rPr>
          <w:i/>
          <w:color w:val="C00000"/>
        </w:rPr>
        <w:t>(indicare il titolo e/o l’oggetto del concorso)</w:t>
      </w:r>
      <w:r>
        <w:rPr>
          <w:sz w:val="28"/>
          <w:szCs w:val="28"/>
        </w:rPr>
        <w:t>;</w:t>
      </w:r>
    </w:p>
    <w:p w14:paraId="2FB89FE4" w14:textId="77777777" w:rsidR="00453EA9" w:rsidRPr="00227314" w:rsidRDefault="00453EA9" w:rsidP="00453EA9">
      <w:pPr>
        <w:numPr>
          <w:ilvl w:val="0"/>
          <w:numId w:val="10"/>
        </w:numPr>
        <w:spacing w:after="240"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con il concorso, la </w:t>
      </w:r>
      <w:r w:rsidRPr="00575A87">
        <w:rPr>
          <w:color w:val="auto"/>
          <w:sz w:val="28"/>
          <w:szCs w:val="28"/>
        </w:rPr>
        <w:t>Stazione Appaltante</w:t>
      </w:r>
      <w:r>
        <w:rPr>
          <w:sz w:val="28"/>
          <w:szCs w:val="28"/>
        </w:rPr>
        <w:t xml:space="preserve"> i</w:t>
      </w:r>
      <w:r w:rsidRPr="00227314">
        <w:rPr>
          <w:sz w:val="28"/>
          <w:szCs w:val="28"/>
        </w:rPr>
        <w:t>ntende _____________</w:t>
      </w:r>
      <w:r>
        <w:rPr>
          <w:sz w:val="28"/>
          <w:szCs w:val="28"/>
        </w:rPr>
        <w:t>________</w:t>
      </w:r>
      <w:r w:rsidRPr="00227314">
        <w:rPr>
          <w:sz w:val="28"/>
          <w:szCs w:val="28"/>
        </w:rPr>
        <w:t xml:space="preserve">__ </w:t>
      </w:r>
      <w:r w:rsidRPr="00847564">
        <w:rPr>
          <w:i/>
          <w:color w:val="C00000"/>
        </w:rPr>
        <w:t>(indicare gli obiettivi del concorso)</w:t>
      </w:r>
      <w:r>
        <w:rPr>
          <w:color w:val="auto"/>
          <w:sz w:val="28"/>
          <w:szCs w:val="28"/>
        </w:rPr>
        <w:t>;</w:t>
      </w:r>
    </w:p>
    <w:p w14:paraId="58DAAE57" w14:textId="77777777" w:rsidR="00AB3C0F" w:rsidRPr="00833986" w:rsidRDefault="007170B3" w:rsidP="00F73883">
      <w:pPr>
        <w:numPr>
          <w:ilvl w:val="0"/>
          <w:numId w:val="10"/>
        </w:numPr>
        <w:spacing w:line="360" w:lineRule="auto"/>
        <w:ind w:left="284" w:hanging="284"/>
        <w:rPr>
          <w:sz w:val="28"/>
          <w:szCs w:val="28"/>
        </w:rPr>
      </w:pPr>
      <w:r w:rsidRPr="00833986">
        <w:rPr>
          <w:sz w:val="28"/>
          <w:szCs w:val="28"/>
        </w:rPr>
        <w:lastRenderedPageBreak/>
        <w:t>l’ORDINE</w:t>
      </w:r>
      <w:r w:rsidR="00AB3C0F" w:rsidRPr="00833986">
        <w:rPr>
          <w:sz w:val="28"/>
          <w:szCs w:val="28"/>
        </w:rPr>
        <w:t xml:space="preserve"> considera la suddetta richiesta di collaborazione una importante opportunità di concreta promozione, </w:t>
      </w:r>
      <w:r w:rsidR="00423870">
        <w:rPr>
          <w:sz w:val="28"/>
          <w:szCs w:val="28"/>
        </w:rPr>
        <w:t>sul territorio provinciale di competenza,</w:t>
      </w:r>
      <w:r w:rsidR="00AB3C0F" w:rsidRPr="00833986">
        <w:rPr>
          <w:sz w:val="28"/>
          <w:szCs w:val="28"/>
        </w:rPr>
        <w:t xml:space="preserve"> di un modello di concorso </w:t>
      </w:r>
      <w:r w:rsidR="009E3361" w:rsidRPr="00833986">
        <w:rPr>
          <w:sz w:val="28"/>
          <w:szCs w:val="28"/>
        </w:rPr>
        <w:t xml:space="preserve">di progettazione </w:t>
      </w:r>
      <w:r w:rsidR="00423870">
        <w:rPr>
          <w:sz w:val="28"/>
          <w:szCs w:val="28"/>
        </w:rPr>
        <w:t xml:space="preserve">che il CNAPPC sta promuovendo sull’intero territorio nazionale, </w:t>
      </w:r>
      <w:r w:rsidR="00AB3C0F" w:rsidRPr="00833986">
        <w:rPr>
          <w:sz w:val="28"/>
          <w:szCs w:val="28"/>
        </w:rPr>
        <w:t>in linea con le più avanzate esperienze internazionali;</w:t>
      </w:r>
    </w:p>
    <w:p w14:paraId="585F2881" w14:textId="77777777" w:rsidR="00AB3C0F" w:rsidRPr="00833986" w:rsidRDefault="00AB3C0F" w:rsidP="00F73883">
      <w:pPr>
        <w:numPr>
          <w:ilvl w:val="0"/>
          <w:numId w:val="10"/>
        </w:numPr>
        <w:spacing w:line="360" w:lineRule="auto"/>
        <w:ind w:left="284" w:hanging="284"/>
        <w:rPr>
          <w:sz w:val="28"/>
          <w:szCs w:val="28"/>
        </w:rPr>
      </w:pPr>
      <w:r w:rsidRPr="00833986">
        <w:rPr>
          <w:sz w:val="28"/>
          <w:szCs w:val="28"/>
        </w:rPr>
        <w:t>tale modello p</w:t>
      </w:r>
      <w:r w:rsidR="00514948">
        <w:rPr>
          <w:sz w:val="28"/>
          <w:szCs w:val="28"/>
        </w:rPr>
        <w:t>uò</w:t>
      </w:r>
      <w:r w:rsidRPr="00833986">
        <w:rPr>
          <w:sz w:val="28"/>
          <w:szCs w:val="28"/>
        </w:rPr>
        <w:t xml:space="preserve"> rappresentare non solo un momento di crescita della cultura collettiva sui temi dell’architettura e della trasformazione delle realtà urbane e territoriali, ma anche l’occasione </w:t>
      </w:r>
      <w:r w:rsidR="00514948">
        <w:rPr>
          <w:sz w:val="28"/>
          <w:szCs w:val="28"/>
        </w:rPr>
        <w:t>più idonea</w:t>
      </w:r>
      <w:r w:rsidRPr="00833986">
        <w:rPr>
          <w:sz w:val="28"/>
          <w:szCs w:val="28"/>
        </w:rPr>
        <w:t xml:space="preserve"> per individuare e scegliere i progettisti, stimolando al tempo stesso la committenza verso un ruolo attivo nella ricerca del miglioramento della qualità degli interventi pubblic</w:t>
      </w:r>
      <w:r w:rsidR="00071EAB" w:rsidRPr="00833986">
        <w:rPr>
          <w:sz w:val="28"/>
          <w:szCs w:val="28"/>
        </w:rPr>
        <w:t>i</w:t>
      </w:r>
      <w:r w:rsidRPr="00833986">
        <w:rPr>
          <w:sz w:val="28"/>
          <w:szCs w:val="28"/>
        </w:rPr>
        <w:t>;</w:t>
      </w:r>
    </w:p>
    <w:p w14:paraId="55A1C217" w14:textId="77777777" w:rsidR="00AB3C0F" w:rsidRPr="00833986" w:rsidRDefault="00AB3C0F" w:rsidP="00F73883">
      <w:pPr>
        <w:numPr>
          <w:ilvl w:val="0"/>
          <w:numId w:val="10"/>
        </w:numPr>
        <w:spacing w:line="360" w:lineRule="auto"/>
        <w:ind w:left="284" w:hanging="284"/>
        <w:rPr>
          <w:sz w:val="28"/>
          <w:szCs w:val="28"/>
        </w:rPr>
      </w:pPr>
      <w:r w:rsidRPr="00833986">
        <w:rPr>
          <w:color w:val="00000A"/>
          <w:sz w:val="28"/>
          <w:szCs w:val="28"/>
        </w:rPr>
        <w:t xml:space="preserve">coerentemente con </w:t>
      </w:r>
      <w:r w:rsidR="00383961" w:rsidRPr="00833986">
        <w:rPr>
          <w:color w:val="00000A"/>
          <w:sz w:val="28"/>
          <w:szCs w:val="28"/>
        </w:rPr>
        <w:t xml:space="preserve">i sopra richiamati </w:t>
      </w:r>
      <w:r w:rsidRPr="00833986">
        <w:rPr>
          <w:color w:val="00000A"/>
          <w:sz w:val="28"/>
          <w:szCs w:val="28"/>
        </w:rPr>
        <w:t xml:space="preserve">obiettivi e principi, le Parti intendono adottare comuni iniziative di collaborazione e di supporto finalizzate alla realizzazione di </w:t>
      </w:r>
      <w:r w:rsidR="00D630C9" w:rsidRPr="00833986">
        <w:rPr>
          <w:color w:val="00000A"/>
          <w:sz w:val="28"/>
          <w:szCs w:val="28"/>
        </w:rPr>
        <w:t>un concorso di progettazione</w:t>
      </w:r>
      <w:r w:rsidR="00453EA9">
        <w:rPr>
          <w:color w:val="00000A"/>
          <w:sz w:val="28"/>
          <w:szCs w:val="28"/>
        </w:rPr>
        <w:t xml:space="preserve"> in due fasi.</w:t>
      </w:r>
    </w:p>
    <w:p w14:paraId="399FD568" w14:textId="77777777" w:rsidR="00817D8A" w:rsidRPr="00833986" w:rsidRDefault="00FE090E" w:rsidP="00F54D29">
      <w:pPr>
        <w:spacing w:before="240" w:after="120" w:line="360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TUTTO CIO’ PREMESSO</w:t>
      </w:r>
    </w:p>
    <w:p w14:paraId="43CAC395" w14:textId="77777777" w:rsidR="00E53FA1" w:rsidRPr="00833986" w:rsidRDefault="00817D8A" w:rsidP="00F73883">
      <w:pPr>
        <w:spacing w:line="360" w:lineRule="auto"/>
        <w:rPr>
          <w:color w:val="00000A"/>
          <w:sz w:val="28"/>
          <w:szCs w:val="28"/>
        </w:rPr>
      </w:pPr>
      <w:r w:rsidRPr="00833986">
        <w:rPr>
          <w:color w:val="00000A"/>
          <w:sz w:val="28"/>
          <w:szCs w:val="28"/>
        </w:rPr>
        <w:t>Le Parti convengono di sottoscrivere il seguente Protocollo d’Intesa</w:t>
      </w:r>
      <w:r w:rsidR="009E3361" w:rsidRPr="00833986">
        <w:rPr>
          <w:color w:val="00000A"/>
          <w:sz w:val="28"/>
          <w:szCs w:val="28"/>
        </w:rPr>
        <w:t>.</w:t>
      </w:r>
    </w:p>
    <w:p w14:paraId="54BE0BEF" w14:textId="77777777" w:rsidR="00AB3C0F" w:rsidRPr="00833986" w:rsidRDefault="00781914" w:rsidP="00F73883">
      <w:pPr>
        <w:spacing w:before="240" w:line="360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ART. 1 – GENERALITÀ DELL’INTESA</w:t>
      </w:r>
    </w:p>
    <w:p w14:paraId="19DCC3BE" w14:textId="77777777" w:rsidR="00E41794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Le premesse costituiscono parte integrante e sostanziale della presente intesa.</w:t>
      </w:r>
    </w:p>
    <w:p w14:paraId="454E036D" w14:textId="77777777" w:rsidR="00FF67D0" w:rsidRPr="00833986" w:rsidRDefault="00781914" w:rsidP="00F73883">
      <w:pPr>
        <w:spacing w:before="240" w:line="360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ART. 2</w:t>
      </w:r>
      <w:r w:rsidR="00345AB9" w:rsidRPr="00833986">
        <w:rPr>
          <w:b/>
          <w:sz w:val="28"/>
          <w:szCs w:val="28"/>
        </w:rPr>
        <w:t xml:space="preserve"> –</w:t>
      </w:r>
      <w:r w:rsidRPr="00833986">
        <w:rPr>
          <w:b/>
          <w:sz w:val="28"/>
          <w:szCs w:val="28"/>
        </w:rPr>
        <w:t xml:space="preserve"> OGGETTO E OBIETTIVI DEL PROTOCOLLO</w:t>
      </w:r>
      <w:r w:rsidR="00345AB9" w:rsidRPr="00833986">
        <w:rPr>
          <w:b/>
          <w:sz w:val="28"/>
          <w:szCs w:val="28"/>
        </w:rPr>
        <w:t xml:space="preserve"> </w:t>
      </w:r>
      <w:r w:rsidRPr="00833986">
        <w:rPr>
          <w:b/>
          <w:sz w:val="28"/>
          <w:szCs w:val="28"/>
        </w:rPr>
        <w:t>DI</w:t>
      </w:r>
      <w:r w:rsidR="00383961" w:rsidRPr="00833986">
        <w:rPr>
          <w:b/>
          <w:sz w:val="28"/>
          <w:szCs w:val="28"/>
        </w:rPr>
        <w:t xml:space="preserve"> </w:t>
      </w:r>
      <w:r w:rsidRPr="00833986">
        <w:rPr>
          <w:b/>
          <w:sz w:val="28"/>
          <w:szCs w:val="28"/>
        </w:rPr>
        <w:t>INTESA</w:t>
      </w:r>
    </w:p>
    <w:p w14:paraId="5CE6374D" w14:textId="77777777" w:rsidR="00AB3C0F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Costituisce oggetto del presente protocollo di intesa l’attivazione di iniziative di collaborazione e di supporto finalizzat</w:t>
      </w:r>
      <w:r w:rsidR="00197CE7" w:rsidRPr="00833986">
        <w:rPr>
          <w:sz w:val="28"/>
          <w:szCs w:val="28"/>
        </w:rPr>
        <w:t>e</w:t>
      </w:r>
      <w:r w:rsidRPr="00833986">
        <w:rPr>
          <w:sz w:val="28"/>
          <w:szCs w:val="28"/>
        </w:rPr>
        <w:t xml:space="preserve"> alla realizzazione d</w:t>
      </w:r>
      <w:r w:rsidR="00383961" w:rsidRPr="00833986">
        <w:rPr>
          <w:sz w:val="28"/>
          <w:szCs w:val="28"/>
        </w:rPr>
        <w:t>el concorso indicato in epigrafe</w:t>
      </w:r>
      <w:r w:rsidR="00453EA9">
        <w:rPr>
          <w:sz w:val="28"/>
          <w:szCs w:val="28"/>
        </w:rPr>
        <w:t>.</w:t>
      </w:r>
    </w:p>
    <w:p w14:paraId="06E4627D" w14:textId="77777777" w:rsidR="00383961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 xml:space="preserve">Al fine del raggiungimento degli obiettivi, </w:t>
      </w:r>
      <w:r w:rsidR="00383961" w:rsidRPr="00833986">
        <w:rPr>
          <w:sz w:val="28"/>
          <w:szCs w:val="28"/>
        </w:rPr>
        <w:t>assumono reciprocamente gli impegni sotto riportati:</w:t>
      </w:r>
    </w:p>
    <w:p w14:paraId="02A2FCE7" w14:textId="77777777" w:rsidR="009E3361" w:rsidRPr="00453EA9" w:rsidRDefault="00F73883" w:rsidP="00F54D29">
      <w:pPr>
        <w:numPr>
          <w:ilvl w:val="0"/>
          <w:numId w:val="21"/>
        </w:numPr>
        <w:spacing w:before="120" w:line="360" w:lineRule="auto"/>
        <w:ind w:left="363" w:hanging="357"/>
        <w:rPr>
          <w:sz w:val="28"/>
          <w:szCs w:val="28"/>
        </w:rPr>
      </w:pPr>
      <w:r w:rsidRPr="00453EA9">
        <w:rPr>
          <w:sz w:val="28"/>
          <w:szCs w:val="28"/>
        </w:rPr>
        <w:lastRenderedPageBreak/>
        <w:t>l</w:t>
      </w:r>
      <w:r w:rsidR="007170B3" w:rsidRPr="00453EA9">
        <w:rPr>
          <w:sz w:val="28"/>
          <w:szCs w:val="28"/>
        </w:rPr>
        <w:t>’ORDINE</w:t>
      </w:r>
      <w:r w:rsidR="00594FFD" w:rsidRPr="00453EA9">
        <w:rPr>
          <w:sz w:val="28"/>
          <w:szCs w:val="28"/>
        </w:rPr>
        <w:t>:</w:t>
      </w:r>
    </w:p>
    <w:p w14:paraId="41CCD2D4" w14:textId="77777777" w:rsidR="00C146AA" w:rsidRPr="00833986" w:rsidRDefault="00D630C9" w:rsidP="00F73883">
      <w:pPr>
        <w:numPr>
          <w:ilvl w:val="0"/>
          <w:numId w:val="18"/>
        </w:numPr>
        <w:spacing w:line="360" w:lineRule="auto"/>
        <w:ind w:leftChars="3" w:left="424" w:hangingChars="149" w:hanging="417"/>
        <w:rPr>
          <w:sz w:val="28"/>
          <w:szCs w:val="28"/>
        </w:rPr>
      </w:pPr>
      <w:r w:rsidRPr="00833986">
        <w:rPr>
          <w:sz w:val="28"/>
          <w:szCs w:val="28"/>
        </w:rPr>
        <w:t xml:space="preserve">fornisce la propria consulenza nella stesura del bando </w:t>
      </w:r>
      <w:r w:rsidR="00AB3C0F" w:rsidRPr="00833986">
        <w:rPr>
          <w:sz w:val="28"/>
          <w:szCs w:val="28"/>
        </w:rPr>
        <w:t>di concorso di progettazione</w:t>
      </w:r>
      <w:r w:rsidR="00C146AA" w:rsidRPr="00833986">
        <w:rPr>
          <w:sz w:val="28"/>
          <w:szCs w:val="28"/>
        </w:rPr>
        <w:t xml:space="preserve"> </w:t>
      </w:r>
      <w:r w:rsidR="002A554F">
        <w:rPr>
          <w:sz w:val="28"/>
          <w:szCs w:val="28"/>
        </w:rPr>
        <w:t>in</w:t>
      </w:r>
      <w:r w:rsidR="00C146AA" w:rsidRPr="00833986">
        <w:rPr>
          <w:sz w:val="28"/>
          <w:szCs w:val="28"/>
        </w:rPr>
        <w:t xml:space="preserve"> due </w:t>
      </w:r>
      <w:r w:rsidR="002A554F">
        <w:rPr>
          <w:sz w:val="28"/>
          <w:szCs w:val="28"/>
        </w:rPr>
        <w:t>fasi e</w:t>
      </w:r>
      <w:r w:rsidR="00C146AA" w:rsidRPr="00833986">
        <w:rPr>
          <w:sz w:val="28"/>
          <w:szCs w:val="28"/>
        </w:rPr>
        <w:t xml:space="preserve"> affidamento dell</w:t>
      </w:r>
      <w:r w:rsidR="002A554F">
        <w:rPr>
          <w:sz w:val="28"/>
          <w:szCs w:val="28"/>
        </w:rPr>
        <w:t xml:space="preserve">a </w:t>
      </w:r>
      <w:r w:rsidR="00C146AA" w:rsidRPr="00833986">
        <w:rPr>
          <w:sz w:val="28"/>
          <w:szCs w:val="28"/>
        </w:rPr>
        <w:t>successiv</w:t>
      </w:r>
      <w:r w:rsidR="002A554F">
        <w:rPr>
          <w:sz w:val="28"/>
          <w:szCs w:val="28"/>
        </w:rPr>
        <w:t>a</w:t>
      </w:r>
      <w:r w:rsidR="00C146AA" w:rsidRPr="00833986">
        <w:rPr>
          <w:sz w:val="28"/>
          <w:szCs w:val="28"/>
        </w:rPr>
        <w:t xml:space="preserve"> progettazione </w:t>
      </w:r>
      <w:r w:rsidR="002A554F">
        <w:rPr>
          <w:sz w:val="28"/>
          <w:szCs w:val="28"/>
        </w:rPr>
        <w:t>esecutiva</w:t>
      </w:r>
      <w:r w:rsidR="00C146AA" w:rsidRPr="00833986">
        <w:rPr>
          <w:sz w:val="28"/>
          <w:szCs w:val="28"/>
        </w:rPr>
        <w:t xml:space="preserve">, </w:t>
      </w:r>
      <w:bookmarkStart w:id="0" w:name="_Hlk151982735"/>
      <w:r w:rsidR="00C146AA" w:rsidRPr="00833986">
        <w:rPr>
          <w:sz w:val="28"/>
          <w:szCs w:val="28"/>
        </w:rPr>
        <w:t>in conformità al</w:t>
      </w:r>
      <w:r w:rsidR="002A554F">
        <w:rPr>
          <w:sz w:val="28"/>
          <w:szCs w:val="28"/>
        </w:rPr>
        <w:t xml:space="preserve">l’apposito </w:t>
      </w:r>
      <w:r w:rsidR="00C146AA" w:rsidRPr="00833986">
        <w:rPr>
          <w:sz w:val="28"/>
          <w:szCs w:val="28"/>
        </w:rPr>
        <w:t xml:space="preserve">bando tipo </w:t>
      </w:r>
      <w:r w:rsidR="002A554F">
        <w:rPr>
          <w:sz w:val="28"/>
          <w:szCs w:val="28"/>
        </w:rPr>
        <w:t xml:space="preserve">pubblicato sulla piattaforma </w:t>
      </w:r>
      <w:r w:rsidR="002A554F" w:rsidRPr="002A554F">
        <w:rPr>
          <w:i/>
          <w:iCs/>
          <w:sz w:val="28"/>
          <w:szCs w:val="28"/>
        </w:rPr>
        <w:t>concorsiAWN</w:t>
      </w:r>
      <w:r w:rsidR="00C146AA" w:rsidRPr="00833986">
        <w:rPr>
          <w:sz w:val="28"/>
          <w:szCs w:val="28"/>
        </w:rPr>
        <w:t>;</w:t>
      </w:r>
      <w:bookmarkEnd w:id="0"/>
    </w:p>
    <w:p w14:paraId="69C0EF99" w14:textId="77777777" w:rsidR="009E3361" w:rsidRPr="00833986" w:rsidRDefault="00C146AA" w:rsidP="00F73883">
      <w:pPr>
        <w:numPr>
          <w:ilvl w:val="0"/>
          <w:numId w:val="18"/>
        </w:numPr>
        <w:spacing w:line="360" w:lineRule="auto"/>
        <w:ind w:leftChars="3" w:left="424" w:hangingChars="149" w:hanging="417"/>
        <w:rPr>
          <w:sz w:val="28"/>
          <w:szCs w:val="28"/>
        </w:rPr>
      </w:pPr>
      <w:bookmarkStart w:id="1" w:name="_Hlk151982766"/>
      <w:r w:rsidRPr="00833986">
        <w:rPr>
          <w:sz w:val="28"/>
          <w:szCs w:val="28"/>
        </w:rPr>
        <w:t xml:space="preserve">si impegna a divulgare e promuovere il bando di concorso </w:t>
      </w:r>
      <w:r w:rsidR="00E5466C" w:rsidRPr="00833986">
        <w:rPr>
          <w:sz w:val="28"/>
          <w:szCs w:val="28"/>
        </w:rPr>
        <w:t xml:space="preserve">nazionale </w:t>
      </w:r>
      <w:r w:rsidR="00E5466C" w:rsidRPr="00453EA9">
        <w:rPr>
          <w:i/>
          <w:color w:val="C00000"/>
        </w:rPr>
        <w:t xml:space="preserve">(o </w:t>
      </w:r>
      <w:r w:rsidR="009E3361" w:rsidRPr="00453EA9">
        <w:rPr>
          <w:i/>
          <w:color w:val="C00000"/>
        </w:rPr>
        <w:t>internazionale</w:t>
      </w:r>
      <w:r w:rsidR="00E5466C" w:rsidRPr="00453EA9">
        <w:rPr>
          <w:i/>
          <w:color w:val="C00000"/>
        </w:rPr>
        <w:t xml:space="preserve"> a seconda del tipo di intervento e dell’importo complessivo del</w:t>
      </w:r>
      <w:r w:rsidR="00345AB9" w:rsidRPr="00453EA9">
        <w:rPr>
          <w:i/>
          <w:color w:val="C00000"/>
        </w:rPr>
        <w:t xml:space="preserve"> </w:t>
      </w:r>
      <w:r w:rsidR="00E5466C" w:rsidRPr="00453EA9">
        <w:rPr>
          <w:i/>
          <w:color w:val="C00000"/>
        </w:rPr>
        <w:t>montepremi e dei corrispettivi delle fasi successive della progettazione)</w:t>
      </w:r>
      <w:r w:rsidR="00E5466C" w:rsidRPr="00833986">
        <w:rPr>
          <w:color w:val="auto"/>
          <w:sz w:val="28"/>
          <w:szCs w:val="28"/>
        </w:rPr>
        <w:t>,</w:t>
      </w:r>
      <w:r w:rsidR="009E3361" w:rsidRPr="00833986">
        <w:rPr>
          <w:color w:val="auto"/>
          <w:sz w:val="28"/>
          <w:szCs w:val="28"/>
        </w:rPr>
        <w:t xml:space="preserve"> </w:t>
      </w:r>
      <w:r w:rsidR="009E3361" w:rsidRPr="00833986">
        <w:rPr>
          <w:sz w:val="28"/>
          <w:szCs w:val="28"/>
        </w:rPr>
        <w:t>capillarmente in Italia</w:t>
      </w:r>
      <w:r w:rsidR="0030251A" w:rsidRPr="00833986">
        <w:rPr>
          <w:sz w:val="28"/>
          <w:szCs w:val="28"/>
        </w:rPr>
        <w:t xml:space="preserve"> </w:t>
      </w:r>
      <w:r w:rsidR="0030251A" w:rsidRPr="00453EA9">
        <w:rPr>
          <w:i/>
          <w:color w:val="C00000"/>
        </w:rPr>
        <w:t>(e all’estero)</w:t>
      </w:r>
      <w:r w:rsidR="0030251A" w:rsidRPr="00833986">
        <w:rPr>
          <w:sz w:val="28"/>
          <w:szCs w:val="28"/>
        </w:rPr>
        <w:t xml:space="preserve"> </w:t>
      </w:r>
      <w:r w:rsidR="0030251A" w:rsidRPr="00833986">
        <w:rPr>
          <w:color w:val="auto"/>
          <w:sz w:val="28"/>
          <w:szCs w:val="28"/>
        </w:rPr>
        <w:t xml:space="preserve">attraverso la </w:t>
      </w:r>
      <w:r w:rsidR="009E3361" w:rsidRPr="00833986">
        <w:rPr>
          <w:color w:val="auto"/>
          <w:sz w:val="28"/>
          <w:szCs w:val="28"/>
        </w:rPr>
        <w:t xml:space="preserve">rappresentanza nazionale </w:t>
      </w:r>
      <w:r w:rsidR="0030251A" w:rsidRPr="00453EA9">
        <w:rPr>
          <w:i/>
          <w:color w:val="C00000"/>
        </w:rPr>
        <w:t>(</w:t>
      </w:r>
      <w:r w:rsidR="009E3361" w:rsidRPr="00453EA9">
        <w:rPr>
          <w:i/>
          <w:color w:val="C00000"/>
        </w:rPr>
        <w:t>e internazionale</w:t>
      </w:r>
      <w:r w:rsidR="0030251A" w:rsidRPr="00453EA9">
        <w:rPr>
          <w:i/>
          <w:color w:val="C00000"/>
        </w:rPr>
        <w:t>)</w:t>
      </w:r>
      <w:r w:rsidR="009E3361" w:rsidRPr="00833986">
        <w:rPr>
          <w:color w:val="auto"/>
          <w:sz w:val="28"/>
          <w:szCs w:val="28"/>
        </w:rPr>
        <w:t xml:space="preserve"> del CNAPPC</w:t>
      </w:r>
      <w:r w:rsidR="0030251A" w:rsidRPr="00833986">
        <w:rPr>
          <w:color w:val="auto"/>
          <w:sz w:val="28"/>
          <w:szCs w:val="28"/>
        </w:rPr>
        <w:t xml:space="preserve"> (</w:t>
      </w:r>
      <w:r w:rsidR="009E3361" w:rsidRPr="00833986">
        <w:rPr>
          <w:color w:val="auto"/>
          <w:sz w:val="28"/>
          <w:szCs w:val="28"/>
        </w:rPr>
        <w:t>sistema ordinistico italiano, UIA-Unione Internazionale Architetti</w:t>
      </w:r>
      <w:r w:rsidR="00345AB9" w:rsidRPr="00833986">
        <w:rPr>
          <w:color w:val="auto"/>
          <w:sz w:val="28"/>
          <w:szCs w:val="28"/>
        </w:rPr>
        <w:t>,</w:t>
      </w:r>
      <w:r w:rsidR="009E3361" w:rsidRPr="00833986">
        <w:rPr>
          <w:color w:val="auto"/>
          <w:sz w:val="28"/>
          <w:szCs w:val="28"/>
        </w:rPr>
        <w:t xml:space="preserve"> CAE-Consiglio Architetti d’Europa);</w:t>
      </w:r>
      <w:bookmarkEnd w:id="1"/>
    </w:p>
    <w:p w14:paraId="29B4B699" w14:textId="77777777" w:rsidR="00D630C9" w:rsidRPr="00833986" w:rsidRDefault="00D630C9" w:rsidP="00F73883">
      <w:pPr>
        <w:numPr>
          <w:ilvl w:val="0"/>
          <w:numId w:val="18"/>
        </w:numPr>
        <w:spacing w:line="360" w:lineRule="auto"/>
        <w:ind w:leftChars="3" w:left="424" w:hangingChars="149" w:hanging="417"/>
        <w:rPr>
          <w:sz w:val="28"/>
          <w:szCs w:val="28"/>
        </w:rPr>
      </w:pPr>
      <w:r w:rsidRPr="00833986">
        <w:rPr>
          <w:sz w:val="28"/>
          <w:szCs w:val="28"/>
        </w:rPr>
        <w:t>si impegna</w:t>
      </w:r>
      <w:r w:rsidR="002A554F">
        <w:rPr>
          <w:sz w:val="28"/>
          <w:szCs w:val="28"/>
        </w:rPr>
        <w:t xml:space="preserve"> </w:t>
      </w:r>
      <w:r w:rsidRPr="00833986">
        <w:rPr>
          <w:sz w:val="28"/>
          <w:szCs w:val="28"/>
        </w:rPr>
        <w:t>a mettere a disposizione d</w:t>
      </w:r>
      <w:r w:rsidR="00922B6D" w:rsidRPr="00833986">
        <w:rPr>
          <w:sz w:val="28"/>
          <w:szCs w:val="28"/>
        </w:rPr>
        <w:t>el</w:t>
      </w:r>
      <w:r w:rsidR="00453EA9">
        <w:rPr>
          <w:sz w:val="28"/>
          <w:szCs w:val="28"/>
        </w:rPr>
        <w:t xml:space="preserve">la </w:t>
      </w:r>
      <w:r w:rsidR="00453EA9" w:rsidRPr="00575A87">
        <w:rPr>
          <w:color w:val="auto"/>
          <w:sz w:val="28"/>
          <w:szCs w:val="28"/>
        </w:rPr>
        <w:t>Stazione Appaltante</w:t>
      </w:r>
      <w:r w:rsidR="00106935" w:rsidRPr="0049547C">
        <w:rPr>
          <w:color w:val="auto"/>
          <w:sz w:val="28"/>
          <w:szCs w:val="28"/>
        </w:rPr>
        <w:t>,</w:t>
      </w:r>
      <w:r w:rsidR="00514948">
        <w:rPr>
          <w:sz w:val="28"/>
          <w:szCs w:val="28"/>
        </w:rPr>
        <w:t xml:space="preserve"> </w:t>
      </w:r>
      <w:r w:rsidRPr="00833986">
        <w:rPr>
          <w:sz w:val="28"/>
          <w:szCs w:val="28"/>
        </w:rPr>
        <w:t>gratuitamente e per tutta la durata del concorso, apposita piattaforma</w:t>
      </w:r>
      <w:r w:rsidR="004D01FE" w:rsidRPr="00833986">
        <w:rPr>
          <w:sz w:val="28"/>
          <w:szCs w:val="28"/>
        </w:rPr>
        <w:t xml:space="preserve"> informatica</w:t>
      </w:r>
      <w:r w:rsidRPr="00833986">
        <w:rPr>
          <w:sz w:val="28"/>
          <w:szCs w:val="28"/>
        </w:rPr>
        <w:t xml:space="preserve">, sulla quale </w:t>
      </w:r>
      <w:r w:rsidR="005E0121" w:rsidRPr="00833986">
        <w:rPr>
          <w:sz w:val="28"/>
          <w:szCs w:val="28"/>
        </w:rPr>
        <w:t xml:space="preserve">svolgere il concorso stesso </w:t>
      </w:r>
      <w:r w:rsidR="00004867" w:rsidRPr="00833986">
        <w:rPr>
          <w:sz w:val="28"/>
          <w:szCs w:val="28"/>
        </w:rPr>
        <w:t xml:space="preserve">in pieno anonimato, </w:t>
      </w:r>
      <w:r w:rsidR="005E0121" w:rsidRPr="00833986">
        <w:rPr>
          <w:sz w:val="28"/>
          <w:szCs w:val="28"/>
        </w:rPr>
        <w:t>secondo i principi de</w:t>
      </w:r>
      <w:r w:rsidR="00C57D35">
        <w:rPr>
          <w:sz w:val="28"/>
          <w:szCs w:val="28"/>
        </w:rPr>
        <w:t>l Codice dei Contratti pubblici. Il bando sarà comunque pubblicato sulla piattaforma suddetta solo a seguito di parere favorevole dell’Ordine locale e del CNAPPC</w:t>
      </w:r>
      <w:r w:rsidR="002A554F">
        <w:rPr>
          <w:sz w:val="28"/>
          <w:szCs w:val="28"/>
        </w:rPr>
        <w:t>, con il quale</w:t>
      </w:r>
      <w:r w:rsidR="00453EA9">
        <w:rPr>
          <w:sz w:val="28"/>
          <w:szCs w:val="28"/>
        </w:rPr>
        <w:t>, in particolare,</w:t>
      </w:r>
      <w:r w:rsidR="002A554F">
        <w:rPr>
          <w:sz w:val="28"/>
          <w:szCs w:val="28"/>
        </w:rPr>
        <w:t xml:space="preserve"> dovrà essere </w:t>
      </w:r>
      <w:r w:rsidR="00514948">
        <w:rPr>
          <w:sz w:val="28"/>
          <w:szCs w:val="28"/>
        </w:rPr>
        <w:t xml:space="preserve">preventivamente </w:t>
      </w:r>
      <w:r w:rsidR="002A554F">
        <w:rPr>
          <w:sz w:val="28"/>
          <w:szCs w:val="28"/>
        </w:rPr>
        <w:t>sottoscritt</w:t>
      </w:r>
      <w:r w:rsidR="00453EA9">
        <w:rPr>
          <w:sz w:val="28"/>
          <w:szCs w:val="28"/>
        </w:rPr>
        <w:t xml:space="preserve">o apposito modulo d’ordine </w:t>
      </w:r>
      <w:r w:rsidR="002A554F">
        <w:rPr>
          <w:sz w:val="28"/>
          <w:szCs w:val="28"/>
        </w:rPr>
        <w:t>per la concessione d’uso</w:t>
      </w:r>
      <w:r w:rsidR="00453EA9">
        <w:rPr>
          <w:sz w:val="28"/>
          <w:szCs w:val="28"/>
        </w:rPr>
        <w:t>, fornito dal Gestore della piattaforma</w:t>
      </w:r>
      <w:r w:rsidR="00AD5358">
        <w:rPr>
          <w:sz w:val="28"/>
          <w:szCs w:val="28"/>
        </w:rPr>
        <w:t>;</w:t>
      </w:r>
    </w:p>
    <w:p w14:paraId="14CDC248" w14:textId="77777777" w:rsidR="00AB3C0F" w:rsidRPr="00833986" w:rsidRDefault="00453EA9" w:rsidP="00F54D29">
      <w:pPr>
        <w:numPr>
          <w:ilvl w:val="0"/>
          <w:numId w:val="21"/>
        </w:numPr>
        <w:spacing w:before="120" w:line="360" w:lineRule="auto"/>
        <w:ind w:left="363" w:hanging="357"/>
        <w:rPr>
          <w:b/>
          <w:sz w:val="28"/>
          <w:szCs w:val="28"/>
        </w:rPr>
      </w:pPr>
      <w:r>
        <w:rPr>
          <w:sz w:val="28"/>
          <w:szCs w:val="28"/>
        </w:rPr>
        <w:t xml:space="preserve">la </w:t>
      </w:r>
      <w:r w:rsidRPr="00575A87">
        <w:rPr>
          <w:color w:val="auto"/>
          <w:sz w:val="28"/>
          <w:szCs w:val="28"/>
        </w:rPr>
        <w:t>Stazione Appaltante</w:t>
      </w:r>
      <w:r w:rsidR="00594FFD" w:rsidRPr="00833986">
        <w:rPr>
          <w:b/>
          <w:color w:val="auto"/>
          <w:sz w:val="28"/>
          <w:szCs w:val="28"/>
        </w:rPr>
        <w:t>:</w:t>
      </w:r>
    </w:p>
    <w:p w14:paraId="34A30E90" w14:textId="77777777" w:rsidR="00AB3C0F" w:rsidRPr="00833986" w:rsidRDefault="00AB3C0F" w:rsidP="00F73883">
      <w:pPr>
        <w:numPr>
          <w:ilvl w:val="0"/>
          <w:numId w:val="20"/>
        </w:numPr>
        <w:spacing w:line="360" w:lineRule="auto"/>
        <w:ind w:left="426" w:hanging="426"/>
        <w:rPr>
          <w:sz w:val="28"/>
          <w:szCs w:val="28"/>
        </w:rPr>
      </w:pPr>
      <w:r w:rsidRPr="00833986">
        <w:rPr>
          <w:sz w:val="28"/>
          <w:szCs w:val="28"/>
        </w:rPr>
        <w:t>si impegna a comunicare al</w:t>
      </w:r>
      <w:r w:rsidR="007170B3" w:rsidRPr="00833986">
        <w:rPr>
          <w:sz w:val="28"/>
          <w:szCs w:val="28"/>
        </w:rPr>
        <w:t>l’ORDINE</w:t>
      </w:r>
      <w:r w:rsidRPr="00833986">
        <w:rPr>
          <w:sz w:val="28"/>
          <w:szCs w:val="28"/>
        </w:rPr>
        <w:t>, con adeguato anticipo rispetto ai termini di emanazione de</w:t>
      </w:r>
      <w:r w:rsidR="005E0121" w:rsidRPr="00833986">
        <w:rPr>
          <w:sz w:val="28"/>
          <w:szCs w:val="28"/>
        </w:rPr>
        <w:t>l bando</w:t>
      </w:r>
      <w:r w:rsidRPr="00833986">
        <w:rPr>
          <w:sz w:val="28"/>
          <w:szCs w:val="28"/>
        </w:rPr>
        <w:t xml:space="preserve">, le aree </w:t>
      </w:r>
      <w:r w:rsidR="00922B6D" w:rsidRPr="00833986">
        <w:rPr>
          <w:sz w:val="28"/>
          <w:szCs w:val="28"/>
        </w:rPr>
        <w:t>(o gli edifici) su cui</w:t>
      </w:r>
      <w:r w:rsidR="00345AB9" w:rsidRPr="00833986">
        <w:rPr>
          <w:sz w:val="28"/>
          <w:szCs w:val="28"/>
        </w:rPr>
        <w:t xml:space="preserve"> </w:t>
      </w:r>
      <w:r w:rsidR="00922B6D" w:rsidRPr="00833986">
        <w:rPr>
          <w:sz w:val="28"/>
          <w:szCs w:val="28"/>
        </w:rPr>
        <w:t xml:space="preserve">dovranno realizzarsi le opere oggetto del </w:t>
      </w:r>
      <w:r w:rsidRPr="00833986">
        <w:rPr>
          <w:sz w:val="28"/>
          <w:szCs w:val="28"/>
        </w:rPr>
        <w:t>concorso di progettazione</w:t>
      </w:r>
      <w:r w:rsidR="00922B6D" w:rsidRPr="00833986">
        <w:rPr>
          <w:sz w:val="28"/>
          <w:szCs w:val="28"/>
        </w:rPr>
        <w:t>,</w:t>
      </w:r>
      <w:r w:rsidRPr="00833986">
        <w:rPr>
          <w:sz w:val="28"/>
          <w:szCs w:val="28"/>
        </w:rPr>
        <w:t xml:space="preserve"> precisando dettagliatamente tema, obiettivi e budget;</w:t>
      </w:r>
    </w:p>
    <w:p w14:paraId="6E726BF2" w14:textId="77777777" w:rsidR="00AB3C0F" w:rsidRPr="00833986" w:rsidRDefault="00AB3C0F" w:rsidP="00F73883">
      <w:pPr>
        <w:numPr>
          <w:ilvl w:val="0"/>
          <w:numId w:val="20"/>
        </w:numPr>
        <w:spacing w:line="360" w:lineRule="auto"/>
        <w:ind w:left="426" w:hanging="426"/>
        <w:rPr>
          <w:sz w:val="28"/>
          <w:szCs w:val="28"/>
        </w:rPr>
      </w:pPr>
      <w:bookmarkStart w:id="2" w:name="_Hlk151982895"/>
      <w:r w:rsidRPr="00833986">
        <w:rPr>
          <w:sz w:val="28"/>
          <w:szCs w:val="28"/>
        </w:rPr>
        <w:t>si impegna a</w:t>
      </w:r>
      <w:r w:rsidR="005E0121" w:rsidRPr="00833986">
        <w:rPr>
          <w:sz w:val="28"/>
          <w:szCs w:val="28"/>
        </w:rPr>
        <w:t xml:space="preserve"> elaborare e approvare </w:t>
      </w:r>
      <w:r w:rsidRPr="00833986">
        <w:rPr>
          <w:sz w:val="28"/>
          <w:szCs w:val="28"/>
        </w:rPr>
        <w:t>i</w:t>
      </w:r>
      <w:r w:rsidR="005E0121" w:rsidRPr="00833986">
        <w:rPr>
          <w:sz w:val="28"/>
          <w:szCs w:val="28"/>
        </w:rPr>
        <w:t>l bando</w:t>
      </w:r>
      <w:r w:rsidRPr="00833986">
        <w:rPr>
          <w:sz w:val="28"/>
          <w:szCs w:val="28"/>
        </w:rPr>
        <w:t xml:space="preserve"> di concorso </w:t>
      </w:r>
      <w:r w:rsidR="005E0121" w:rsidRPr="00833986">
        <w:rPr>
          <w:sz w:val="28"/>
          <w:szCs w:val="28"/>
        </w:rPr>
        <w:t>sulla base di quanto previsto nel presente protocollo</w:t>
      </w:r>
      <w:r w:rsidR="00922B6D" w:rsidRPr="00833986">
        <w:rPr>
          <w:sz w:val="28"/>
          <w:szCs w:val="28"/>
        </w:rPr>
        <w:t xml:space="preserve">, in conformità con il bando </w:t>
      </w:r>
      <w:r w:rsidR="00AD5358">
        <w:rPr>
          <w:sz w:val="28"/>
          <w:szCs w:val="28"/>
        </w:rPr>
        <w:t xml:space="preserve">tipo </w:t>
      </w:r>
      <w:r w:rsidR="00922B6D" w:rsidRPr="00833986">
        <w:rPr>
          <w:sz w:val="28"/>
          <w:szCs w:val="28"/>
        </w:rPr>
        <w:t>pubblicat</w:t>
      </w:r>
      <w:r w:rsidR="00AD5358">
        <w:rPr>
          <w:sz w:val="28"/>
          <w:szCs w:val="28"/>
        </w:rPr>
        <w:t>o</w:t>
      </w:r>
      <w:r w:rsidR="00922B6D" w:rsidRPr="00833986">
        <w:rPr>
          <w:sz w:val="28"/>
          <w:szCs w:val="28"/>
        </w:rPr>
        <w:t xml:space="preserve"> sul</w:t>
      </w:r>
      <w:r w:rsidR="00AD5358">
        <w:rPr>
          <w:sz w:val="28"/>
          <w:szCs w:val="28"/>
        </w:rPr>
        <w:t xml:space="preserve">la piattaforma </w:t>
      </w:r>
      <w:r w:rsidR="00AD5358" w:rsidRPr="00AD5358">
        <w:rPr>
          <w:i/>
          <w:iCs/>
          <w:sz w:val="28"/>
          <w:szCs w:val="28"/>
        </w:rPr>
        <w:t>concorsiAWN</w:t>
      </w:r>
      <w:r w:rsidR="0083571B" w:rsidRPr="00833986">
        <w:rPr>
          <w:sz w:val="28"/>
          <w:szCs w:val="28"/>
        </w:rPr>
        <w:t xml:space="preserve">, </w:t>
      </w:r>
      <w:r w:rsidR="00AD5358">
        <w:rPr>
          <w:sz w:val="28"/>
          <w:szCs w:val="28"/>
        </w:rPr>
        <w:t xml:space="preserve">caratterizzato dai </w:t>
      </w:r>
      <w:r w:rsidR="0083571B" w:rsidRPr="00833986">
        <w:rPr>
          <w:sz w:val="28"/>
          <w:szCs w:val="28"/>
        </w:rPr>
        <w:t>seguenti elementi condivisi:</w:t>
      </w:r>
    </w:p>
    <w:p w14:paraId="36A4279D" w14:textId="77777777" w:rsidR="0083571B" w:rsidRPr="00833986" w:rsidRDefault="0083571B" w:rsidP="00F73883">
      <w:pPr>
        <w:numPr>
          <w:ilvl w:val="1"/>
          <w:numId w:val="20"/>
        </w:numPr>
        <w:spacing w:line="360" w:lineRule="auto"/>
        <w:ind w:left="709" w:hanging="283"/>
        <w:rPr>
          <w:sz w:val="28"/>
          <w:szCs w:val="28"/>
        </w:rPr>
      </w:pPr>
      <w:r w:rsidRPr="00833986">
        <w:rPr>
          <w:sz w:val="28"/>
          <w:szCs w:val="28"/>
        </w:rPr>
        <w:lastRenderedPageBreak/>
        <w:t>garanzia che a tutti i concorrenti ammessi alla seconda fase verrà corrisposto un premio adeguato alle prestazioni richieste;</w:t>
      </w:r>
    </w:p>
    <w:p w14:paraId="52907FE3" w14:textId="77777777" w:rsidR="0083571B" w:rsidRPr="00833986" w:rsidRDefault="0083571B" w:rsidP="00F73883">
      <w:pPr>
        <w:numPr>
          <w:ilvl w:val="1"/>
          <w:numId w:val="20"/>
        </w:numPr>
        <w:spacing w:line="360" w:lineRule="auto"/>
        <w:ind w:left="709" w:hanging="283"/>
        <w:rPr>
          <w:sz w:val="28"/>
          <w:szCs w:val="28"/>
        </w:rPr>
      </w:pPr>
      <w:r w:rsidRPr="00833986">
        <w:rPr>
          <w:sz w:val="28"/>
          <w:szCs w:val="28"/>
        </w:rPr>
        <w:t xml:space="preserve">impegno di affidare al vincitore del concorso, previo reperimento delle risorse finanziarie per l’esecuzione delle opere, </w:t>
      </w:r>
      <w:r w:rsidR="00AD5358">
        <w:rPr>
          <w:sz w:val="28"/>
          <w:szCs w:val="28"/>
        </w:rPr>
        <w:t xml:space="preserve">la </w:t>
      </w:r>
      <w:r w:rsidRPr="00833986">
        <w:rPr>
          <w:sz w:val="28"/>
          <w:szCs w:val="28"/>
        </w:rPr>
        <w:t>successiv</w:t>
      </w:r>
      <w:r w:rsidR="00AD5358">
        <w:rPr>
          <w:sz w:val="28"/>
          <w:szCs w:val="28"/>
        </w:rPr>
        <w:t>a</w:t>
      </w:r>
      <w:r w:rsidRPr="00833986">
        <w:rPr>
          <w:sz w:val="28"/>
          <w:szCs w:val="28"/>
        </w:rPr>
        <w:t xml:space="preserve"> progettazione</w:t>
      </w:r>
      <w:r w:rsidR="00AD5358">
        <w:rPr>
          <w:sz w:val="28"/>
          <w:szCs w:val="28"/>
        </w:rPr>
        <w:t xml:space="preserve"> esecutiva</w:t>
      </w:r>
      <w:r w:rsidRPr="00833986">
        <w:rPr>
          <w:sz w:val="28"/>
          <w:szCs w:val="28"/>
        </w:rPr>
        <w:t>;</w:t>
      </w:r>
    </w:p>
    <w:p w14:paraId="0C86F6BE" w14:textId="77777777" w:rsidR="0083571B" w:rsidRPr="00833986" w:rsidRDefault="0083571B" w:rsidP="00F73883">
      <w:pPr>
        <w:numPr>
          <w:ilvl w:val="1"/>
          <w:numId w:val="20"/>
        </w:numPr>
        <w:spacing w:line="360" w:lineRule="auto"/>
        <w:ind w:left="709" w:hanging="283"/>
        <w:rPr>
          <w:sz w:val="28"/>
          <w:szCs w:val="28"/>
        </w:rPr>
      </w:pPr>
      <w:r w:rsidRPr="00833986">
        <w:rPr>
          <w:sz w:val="28"/>
          <w:szCs w:val="28"/>
        </w:rPr>
        <w:t xml:space="preserve">giuria composta da membri esperti sul tema del concorso, di cui uno </w:t>
      </w:r>
      <w:r w:rsidR="00013503">
        <w:rPr>
          <w:sz w:val="28"/>
          <w:szCs w:val="28"/>
        </w:rPr>
        <w:t xml:space="preserve">nominato </w:t>
      </w:r>
      <w:r w:rsidR="00447FE5">
        <w:rPr>
          <w:sz w:val="28"/>
          <w:szCs w:val="28"/>
        </w:rPr>
        <w:t xml:space="preserve">su indicazione </w:t>
      </w:r>
      <w:r w:rsidRPr="00833986">
        <w:rPr>
          <w:sz w:val="28"/>
          <w:szCs w:val="28"/>
        </w:rPr>
        <w:t>d</w:t>
      </w:r>
      <w:r w:rsidR="00447FE5">
        <w:rPr>
          <w:sz w:val="28"/>
          <w:szCs w:val="28"/>
        </w:rPr>
        <w:t>e</w:t>
      </w:r>
      <w:r w:rsidRPr="00833986">
        <w:rPr>
          <w:sz w:val="28"/>
          <w:szCs w:val="28"/>
        </w:rPr>
        <w:t>ll’ORDINE;</w:t>
      </w:r>
    </w:p>
    <w:p w14:paraId="30B4913E" w14:textId="77777777" w:rsidR="0083571B" w:rsidRDefault="0083571B" w:rsidP="00F73883">
      <w:pPr>
        <w:numPr>
          <w:ilvl w:val="1"/>
          <w:numId w:val="20"/>
        </w:numPr>
        <w:spacing w:line="360" w:lineRule="auto"/>
        <w:ind w:left="709" w:hanging="283"/>
        <w:rPr>
          <w:sz w:val="28"/>
          <w:szCs w:val="28"/>
        </w:rPr>
      </w:pPr>
      <w:r w:rsidRPr="00833986">
        <w:rPr>
          <w:sz w:val="28"/>
          <w:szCs w:val="28"/>
        </w:rPr>
        <w:t>pubblicizzazione dei progetti ammessi alla seconda fase e dei migliori non ammessi, mediante mostra degli stessi nell’ambito di un apposito evento da org</w:t>
      </w:r>
      <w:r w:rsidR="00C4209F">
        <w:rPr>
          <w:sz w:val="28"/>
          <w:szCs w:val="28"/>
        </w:rPr>
        <w:t>anizzare congiuntamente tra le P</w:t>
      </w:r>
      <w:r w:rsidRPr="00833986">
        <w:rPr>
          <w:sz w:val="28"/>
          <w:szCs w:val="28"/>
        </w:rPr>
        <w:t>arti, dopo la conclusione del</w:t>
      </w:r>
      <w:r w:rsidR="00AD5358">
        <w:rPr>
          <w:sz w:val="28"/>
          <w:szCs w:val="28"/>
        </w:rPr>
        <w:t>la</w:t>
      </w:r>
      <w:r w:rsidRPr="00833986">
        <w:rPr>
          <w:sz w:val="28"/>
          <w:szCs w:val="28"/>
        </w:rPr>
        <w:t xml:space="preserve"> second</w:t>
      </w:r>
      <w:r w:rsidR="00AD5358">
        <w:rPr>
          <w:sz w:val="28"/>
          <w:szCs w:val="28"/>
        </w:rPr>
        <w:t>a</w:t>
      </w:r>
      <w:r w:rsidRPr="00833986">
        <w:rPr>
          <w:sz w:val="28"/>
          <w:szCs w:val="28"/>
        </w:rPr>
        <w:t xml:space="preserve"> </w:t>
      </w:r>
      <w:r w:rsidR="00AD5358">
        <w:rPr>
          <w:sz w:val="28"/>
          <w:szCs w:val="28"/>
        </w:rPr>
        <w:t>fase</w:t>
      </w:r>
      <w:r w:rsidRPr="00833986">
        <w:rPr>
          <w:sz w:val="28"/>
          <w:szCs w:val="28"/>
        </w:rPr>
        <w:t>;</w:t>
      </w:r>
      <w:bookmarkEnd w:id="2"/>
    </w:p>
    <w:p w14:paraId="1A34D689" w14:textId="77777777" w:rsidR="00AB3C0F" w:rsidRPr="00833986" w:rsidRDefault="00AB3C0F" w:rsidP="00F73883">
      <w:pPr>
        <w:numPr>
          <w:ilvl w:val="0"/>
          <w:numId w:val="20"/>
        </w:numPr>
        <w:spacing w:line="360" w:lineRule="auto"/>
        <w:ind w:left="425" w:hanging="425"/>
        <w:rPr>
          <w:sz w:val="28"/>
          <w:szCs w:val="28"/>
        </w:rPr>
      </w:pPr>
      <w:r w:rsidRPr="00833986">
        <w:rPr>
          <w:sz w:val="28"/>
          <w:szCs w:val="28"/>
        </w:rPr>
        <w:t>definisce</w:t>
      </w:r>
      <w:r w:rsidR="00922B6D" w:rsidRPr="00833986">
        <w:rPr>
          <w:sz w:val="28"/>
          <w:szCs w:val="28"/>
        </w:rPr>
        <w:t>,</w:t>
      </w:r>
      <w:r w:rsidRPr="00833986">
        <w:rPr>
          <w:sz w:val="28"/>
          <w:szCs w:val="28"/>
        </w:rPr>
        <w:t xml:space="preserve"> con </w:t>
      </w:r>
      <w:r w:rsidR="00594FFD" w:rsidRPr="00833986">
        <w:rPr>
          <w:sz w:val="28"/>
          <w:szCs w:val="28"/>
        </w:rPr>
        <w:t>l’ORDINE</w:t>
      </w:r>
      <w:r w:rsidR="00922B6D" w:rsidRPr="00833986">
        <w:rPr>
          <w:sz w:val="28"/>
          <w:szCs w:val="28"/>
        </w:rPr>
        <w:t>,</w:t>
      </w:r>
      <w:r w:rsidRPr="00833986">
        <w:rPr>
          <w:sz w:val="28"/>
          <w:szCs w:val="28"/>
        </w:rPr>
        <w:t xml:space="preserve"> iniziat</w:t>
      </w:r>
      <w:r w:rsidR="00071EAB" w:rsidRPr="00833986">
        <w:rPr>
          <w:sz w:val="28"/>
          <w:szCs w:val="28"/>
        </w:rPr>
        <w:t>iv</w:t>
      </w:r>
      <w:r w:rsidRPr="00833986">
        <w:rPr>
          <w:sz w:val="28"/>
          <w:szCs w:val="28"/>
        </w:rPr>
        <w:t xml:space="preserve">e pubbliche allo scopo di </w:t>
      </w:r>
      <w:r w:rsidR="00922B6D" w:rsidRPr="00833986">
        <w:rPr>
          <w:sz w:val="28"/>
          <w:szCs w:val="28"/>
        </w:rPr>
        <w:t xml:space="preserve">promuovere e </w:t>
      </w:r>
      <w:r w:rsidRPr="00833986">
        <w:rPr>
          <w:sz w:val="28"/>
          <w:szCs w:val="28"/>
        </w:rPr>
        <w:t>valorizzare i</w:t>
      </w:r>
      <w:r w:rsidR="005E0121" w:rsidRPr="00833986">
        <w:rPr>
          <w:sz w:val="28"/>
          <w:szCs w:val="28"/>
        </w:rPr>
        <w:t>l concorso</w:t>
      </w:r>
      <w:r w:rsidRPr="00833986">
        <w:rPr>
          <w:sz w:val="28"/>
          <w:szCs w:val="28"/>
        </w:rPr>
        <w:t xml:space="preserve"> di progettazione, quale modello di riferimento nazionale</w:t>
      </w:r>
      <w:r w:rsidR="00594FFD" w:rsidRPr="00833986">
        <w:rPr>
          <w:sz w:val="28"/>
          <w:szCs w:val="28"/>
        </w:rPr>
        <w:t xml:space="preserve"> e territoriale </w:t>
      </w:r>
      <w:r w:rsidR="00922B6D" w:rsidRPr="00833986">
        <w:rPr>
          <w:sz w:val="28"/>
          <w:szCs w:val="28"/>
        </w:rPr>
        <w:t>per la realizzazione di opere di committenza pubblica e</w:t>
      </w:r>
      <w:r w:rsidR="00345AB9" w:rsidRPr="00833986">
        <w:rPr>
          <w:sz w:val="28"/>
          <w:szCs w:val="28"/>
        </w:rPr>
        <w:t xml:space="preserve"> </w:t>
      </w:r>
      <w:r w:rsidR="00922B6D" w:rsidRPr="00833986">
        <w:rPr>
          <w:sz w:val="28"/>
          <w:szCs w:val="28"/>
        </w:rPr>
        <w:t>privata</w:t>
      </w:r>
      <w:r w:rsidRPr="00833986">
        <w:rPr>
          <w:sz w:val="28"/>
          <w:szCs w:val="28"/>
        </w:rPr>
        <w:t>.</w:t>
      </w:r>
    </w:p>
    <w:p w14:paraId="78170588" w14:textId="77777777" w:rsidR="00AB3C0F" w:rsidRPr="00833986" w:rsidRDefault="00781914" w:rsidP="00F54D29">
      <w:pPr>
        <w:spacing w:before="240" w:line="360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ART. 3 – MODALITÀ DI ESECUZIONE</w:t>
      </w:r>
    </w:p>
    <w:p w14:paraId="263C225A" w14:textId="77777777" w:rsidR="00AB3C0F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Resta sin d’o</w:t>
      </w:r>
      <w:r w:rsidR="00C4209F">
        <w:rPr>
          <w:sz w:val="28"/>
          <w:szCs w:val="28"/>
        </w:rPr>
        <w:t>ra espressamente inteso tra le P</w:t>
      </w:r>
      <w:r w:rsidRPr="00833986">
        <w:rPr>
          <w:sz w:val="28"/>
          <w:szCs w:val="28"/>
        </w:rPr>
        <w:t xml:space="preserve">arti che </w:t>
      </w:r>
      <w:r w:rsidR="00453EA9">
        <w:rPr>
          <w:sz w:val="28"/>
          <w:szCs w:val="28"/>
        </w:rPr>
        <w:t xml:space="preserve">la </w:t>
      </w:r>
      <w:r w:rsidR="00453EA9" w:rsidRPr="00575A87">
        <w:rPr>
          <w:color w:val="auto"/>
          <w:sz w:val="28"/>
          <w:szCs w:val="28"/>
        </w:rPr>
        <w:t>Stazione Appaltante</w:t>
      </w:r>
      <w:r w:rsidR="00106935" w:rsidRPr="0049547C">
        <w:rPr>
          <w:color w:val="auto"/>
          <w:sz w:val="28"/>
          <w:szCs w:val="28"/>
        </w:rPr>
        <w:t>,</w:t>
      </w:r>
      <w:r w:rsidR="004215BD" w:rsidRPr="00833986">
        <w:rPr>
          <w:sz w:val="28"/>
          <w:szCs w:val="28"/>
        </w:rPr>
        <w:t xml:space="preserve"> nelle </w:t>
      </w:r>
      <w:r w:rsidR="00E11486">
        <w:rPr>
          <w:sz w:val="28"/>
          <w:szCs w:val="28"/>
        </w:rPr>
        <w:t xml:space="preserve">sole </w:t>
      </w:r>
      <w:r w:rsidR="004215BD" w:rsidRPr="00833986">
        <w:rPr>
          <w:sz w:val="28"/>
          <w:szCs w:val="28"/>
        </w:rPr>
        <w:t xml:space="preserve">attività derivanti </w:t>
      </w:r>
      <w:r w:rsidRPr="00833986">
        <w:rPr>
          <w:sz w:val="28"/>
          <w:szCs w:val="28"/>
        </w:rPr>
        <w:t>dal presente protocollo di intesa, potrà effettuare la riproduzione/raffigurazione</w:t>
      </w:r>
      <w:r w:rsidR="004215BD" w:rsidRPr="00833986">
        <w:rPr>
          <w:sz w:val="28"/>
          <w:szCs w:val="28"/>
        </w:rPr>
        <w:t xml:space="preserve"> e</w:t>
      </w:r>
      <w:r w:rsidRPr="00833986">
        <w:rPr>
          <w:sz w:val="28"/>
          <w:szCs w:val="28"/>
        </w:rPr>
        <w:t xml:space="preserve"> pubblicazione de</w:t>
      </w:r>
      <w:r w:rsidR="00E11486">
        <w:rPr>
          <w:sz w:val="28"/>
          <w:szCs w:val="28"/>
        </w:rPr>
        <w:t xml:space="preserve">i loghi istituzionali </w:t>
      </w:r>
      <w:r w:rsidRPr="00833986">
        <w:rPr>
          <w:sz w:val="28"/>
          <w:szCs w:val="28"/>
        </w:rPr>
        <w:t>del</w:t>
      </w:r>
      <w:r w:rsidR="00594FFD" w:rsidRPr="00833986">
        <w:rPr>
          <w:sz w:val="28"/>
          <w:szCs w:val="28"/>
        </w:rPr>
        <w:t>l’ORDINE</w:t>
      </w:r>
      <w:r w:rsidR="00833986" w:rsidRPr="00833986">
        <w:rPr>
          <w:sz w:val="28"/>
          <w:szCs w:val="28"/>
        </w:rPr>
        <w:t xml:space="preserve"> e del CNAPPC </w:t>
      </w:r>
      <w:r w:rsidRPr="00833986">
        <w:rPr>
          <w:sz w:val="28"/>
          <w:szCs w:val="28"/>
        </w:rPr>
        <w:t>in tutto il materiale relativo a</w:t>
      </w:r>
      <w:r w:rsidR="005E0121" w:rsidRPr="00833986">
        <w:rPr>
          <w:sz w:val="28"/>
          <w:szCs w:val="28"/>
        </w:rPr>
        <w:t>l concorso</w:t>
      </w:r>
      <w:r w:rsidRPr="00833986">
        <w:rPr>
          <w:sz w:val="28"/>
          <w:szCs w:val="28"/>
        </w:rPr>
        <w:t xml:space="preserve"> di progettazione.</w:t>
      </w:r>
    </w:p>
    <w:p w14:paraId="6BFE988E" w14:textId="77777777" w:rsidR="00AB3C0F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L’utilizzazione de</w:t>
      </w:r>
      <w:r w:rsidR="00483DA0">
        <w:rPr>
          <w:sz w:val="28"/>
          <w:szCs w:val="28"/>
        </w:rPr>
        <w:t>gli stessi loghi</w:t>
      </w:r>
      <w:r w:rsidRPr="00833986">
        <w:rPr>
          <w:sz w:val="28"/>
          <w:szCs w:val="28"/>
        </w:rPr>
        <w:t xml:space="preserve">, </w:t>
      </w:r>
      <w:r w:rsidR="00483DA0" w:rsidRPr="00531E30">
        <w:rPr>
          <w:sz w:val="28"/>
          <w:szCs w:val="28"/>
        </w:rPr>
        <w:t xml:space="preserve">estranea all’oggetto del presente protocollo di intesa, o per ogni altra attività difforme dal presente protocollo di intesa, richiederà il preventivo consenso </w:t>
      </w:r>
      <w:r w:rsidR="00483DA0" w:rsidRPr="00833986">
        <w:rPr>
          <w:sz w:val="28"/>
          <w:szCs w:val="28"/>
        </w:rPr>
        <w:t>dell’ORDINE e del CNAPPC</w:t>
      </w:r>
      <w:r w:rsidR="00453EA9">
        <w:rPr>
          <w:sz w:val="28"/>
          <w:szCs w:val="28"/>
        </w:rPr>
        <w:t>.</w:t>
      </w:r>
    </w:p>
    <w:p w14:paraId="212F72D4" w14:textId="77777777" w:rsidR="00AB3C0F" w:rsidRPr="00833986" w:rsidRDefault="00781914" w:rsidP="00106935">
      <w:pPr>
        <w:spacing w:before="240" w:line="360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ART. 4 – GESTIONE E DURATA DEL PROTOCOLLO DI INTESA</w:t>
      </w:r>
    </w:p>
    <w:p w14:paraId="3454F094" w14:textId="77777777" w:rsidR="00AB3C0F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I responsabili designati dalle Parti per la gestione delle attività oggetto del presente protocollo d’intesa, sono:</w:t>
      </w:r>
    </w:p>
    <w:p w14:paraId="399E3522" w14:textId="77777777" w:rsidR="00AB3C0F" w:rsidRPr="00833986" w:rsidRDefault="00AB3C0F" w:rsidP="00F73883">
      <w:pPr>
        <w:numPr>
          <w:ilvl w:val="0"/>
          <w:numId w:val="15"/>
        </w:numPr>
        <w:spacing w:line="360" w:lineRule="auto"/>
        <w:ind w:left="426" w:hanging="426"/>
        <w:rPr>
          <w:sz w:val="28"/>
          <w:szCs w:val="28"/>
        </w:rPr>
      </w:pPr>
      <w:r w:rsidRPr="00833986">
        <w:rPr>
          <w:sz w:val="28"/>
          <w:szCs w:val="28"/>
        </w:rPr>
        <w:lastRenderedPageBreak/>
        <w:t xml:space="preserve">per </w:t>
      </w:r>
      <w:r w:rsidR="00594FFD" w:rsidRPr="00833986">
        <w:rPr>
          <w:sz w:val="28"/>
          <w:szCs w:val="28"/>
        </w:rPr>
        <w:t>l’ORDINE</w:t>
      </w:r>
      <w:r w:rsidR="00487044" w:rsidRPr="00833986">
        <w:rPr>
          <w:sz w:val="28"/>
          <w:szCs w:val="28"/>
        </w:rPr>
        <w:t>, il P</w:t>
      </w:r>
      <w:r w:rsidR="004215BD" w:rsidRPr="00833986">
        <w:rPr>
          <w:sz w:val="28"/>
          <w:szCs w:val="28"/>
        </w:rPr>
        <w:t>residente, A</w:t>
      </w:r>
      <w:r w:rsidRPr="00833986">
        <w:rPr>
          <w:sz w:val="28"/>
          <w:szCs w:val="28"/>
        </w:rPr>
        <w:t xml:space="preserve">rch. </w:t>
      </w:r>
      <w:r w:rsidR="00594FFD" w:rsidRPr="00833986">
        <w:rPr>
          <w:sz w:val="28"/>
          <w:szCs w:val="28"/>
        </w:rPr>
        <w:t>________________</w:t>
      </w:r>
      <w:r w:rsidRPr="00833986">
        <w:rPr>
          <w:sz w:val="28"/>
          <w:szCs w:val="28"/>
        </w:rPr>
        <w:t>;</w:t>
      </w:r>
    </w:p>
    <w:p w14:paraId="05692B41" w14:textId="77777777" w:rsidR="00AB3C0F" w:rsidRPr="00833986" w:rsidRDefault="00AB3C0F" w:rsidP="00F73883">
      <w:pPr>
        <w:numPr>
          <w:ilvl w:val="0"/>
          <w:numId w:val="15"/>
        </w:numPr>
        <w:spacing w:line="360" w:lineRule="auto"/>
        <w:ind w:left="426" w:hanging="426"/>
        <w:rPr>
          <w:sz w:val="28"/>
          <w:szCs w:val="28"/>
        </w:rPr>
      </w:pPr>
      <w:r w:rsidRPr="00833986">
        <w:rPr>
          <w:sz w:val="28"/>
          <w:szCs w:val="28"/>
        </w:rPr>
        <w:t xml:space="preserve">per </w:t>
      </w:r>
      <w:r w:rsidR="00453EA9">
        <w:rPr>
          <w:sz w:val="28"/>
          <w:szCs w:val="28"/>
        </w:rPr>
        <w:t xml:space="preserve">la </w:t>
      </w:r>
      <w:r w:rsidR="00453EA9" w:rsidRPr="00575A87">
        <w:rPr>
          <w:color w:val="auto"/>
          <w:sz w:val="28"/>
          <w:szCs w:val="28"/>
        </w:rPr>
        <w:t>Stazione Appaltante</w:t>
      </w:r>
      <w:r w:rsidR="00106935" w:rsidRPr="0049547C">
        <w:rPr>
          <w:color w:val="auto"/>
          <w:sz w:val="28"/>
          <w:szCs w:val="28"/>
        </w:rPr>
        <w:t>,</w:t>
      </w:r>
      <w:r w:rsidR="00345AB9" w:rsidRPr="00833986">
        <w:rPr>
          <w:sz w:val="28"/>
          <w:szCs w:val="28"/>
        </w:rPr>
        <w:t xml:space="preserve"> </w:t>
      </w:r>
      <w:r w:rsidR="004215BD" w:rsidRPr="00833986">
        <w:rPr>
          <w:sz w:val="28"/>
          <w:szCs w:val="28"/>
        </w:rPr>
        <w:t xml:space="preserve">il </w:t>
      </w:r>
      <w:r w:rsidRPr="00833986">
        <w:rPr>
          <w:sz w:val="28"/>
          <w:szCs w:val="28"/>
        </w:rPr>
        <w:t>_______</w:t>
      </w:r>
      <w:r w:rsidR="0066150D" w:rsidRPr="00833986">
        <w:rPr>
          <w:sz w:val="28"/>
          <w:szCs w:val="28"/>
        </w:rPr>
        <w:t>__</w:t>
      </w:r>
      <w:r w:rsidRPr="00833986">
        <w:rPr>
          <w:sz w:val="28"/>
          <w:szCs w:val="28"/>
        </w:rPr>
        <w:t>_</w:t>
      </w:r>
      <w:r w:rsidR="00106935">
        <w:rPr>
          <w:sz w:val="28"/>
          <w:szCs w:val="28"/>
        </w:rPr>
        <w:t xml:space="preserve">, </w:t>
      </w:r>
      <w:r w:rsidR="00106935" w:rsidRPr="00833986">
        <w:rPr>
          <w:sz w:val="28"/>
          <w:szCs w:val="28"/>
        </w:rPr>
        <w:t>________________</w:t>
      </w:r>
      <w:r w:rsidR="0066150D" w:rsidRPr="00833986">
        <w:rPr>
          <w:sz w:val="28"/>
          <w:szCs w:val="28"/>
        </w:rPr>
        <w:t>.</w:t>
      </w:r>
    </w:p>
    <w:p w14:paraId="2EACFE2F" w14:textId="77777777" w:rsidR="00AB3C0F" w:rsidRPr="00833986" w:rsidRDefault="00C4209F" w:rsidP="00F738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Ciascuna P</w:t>
      </w:r>
      <w:r w:rsidR="00AB3C0F" w:rsidRPr="00833986">
        <w:rPr>
          <w:sz w:val="28"/>
          <w:szCs w:val="28"/>
        </w:rPr>
        <w:t>arte si riserva il diritto di sostituire il proprio responsabile, dandone tempestiva comunicazione alla controparte, qualora lo stesso si trovi impossibilitato a svolgere l’attività richiesta.</w:t>
      </w:r>
    </w:p>
    <w:p w14:paraId="3DA012F0" w14:textId="77777777" w:rsidR="00AB3C0F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I rappresentanti si riuniscono ogni volta che le Parti lo ritengono opportuno.</w:t>
      </w:r>
    </w:p>
    <w:p w14:paraId="41034E10" w14:textId="77777777" w:rsidR="00AB3C0F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 xml:space="preserve">Il presente protocollo d’intesa avrà </w:t>
      </w:r>
      <w:r w:rsidR="004215BD" w:rsidRPr="00833986">
        <w:rPr>
          <w:sz w:val="28"/>
          <w:szCs w:val="28"/>
        </w:rPr>
        <w:t xml:space="preserve">la </w:t>
      </w:r>
      <w:r w:rsidRPr="00833986">
        <w:rPr>
          <w:sz w:val="28"/>
          <w:szCs w:val="28"/>
        </w:rPr>
        <w:t xml:space="preserve">durata </w:t>
      </w:r>
      <w:r w:rsidR="004215BD" w:rsidRPr="00833986">
        <w:rPr>
          <w:sz w:val="28"/>
          <w:szCs w:val="28"/>
        </w:rPr>
        <w:t>necessaria allo svolgimento delle procedure concorsuali e comunque non superiore a</w:t>
      </w:r>
      <w:r w:rsidRPr="00833986">
        <w:rPr>
          <w:sz w:val="28"/>
          <w:szCs w:val="28"/>
        </w:rPr>
        <w:t xml:space="preserve"> due anni dalla data della sua sottoscrizione.</w:t>
      </w:r>
      <w:r w:rsidR="004215BD" w:rsidRPr="00833986">
        <w:rPr>
          <w:sz w:val="28"/>
          <w:szCs w:val="28"/>
        </w:rPr>
        <w:t xml:space="preserve"> Tuttavia, alla</w:t>
      </w:r>
      <w:r w:rsidRPr="00833986">
        <w:rPr>
          <w:sz w:val="28"/>
          <w:szCs w:val="28"/>
        </w:rPr>
        <w:t xml:space="preserve"> scadenza</w:t>
      </w:r>
      <w:r w:rsidR="004215BD" w:rsidRPr="00833986">
        <w:rPr>
          <w:sz w:val="28"/>
          <w:szCs w:val="28"/>
        </w:rPr>
        <w:t>,</w:t>
      </w:r>
      <w:r w:rsidRPr="00833986">
        <w:rPr>
          <w:sz w:val="28"/>
          <w:szCs w:val="28"/>
        </w:rPr>
        <w:t xml:space="preserve"> si intenderà rinnovato per ugual durata, salva preventiva disdetta comunicata da una delle Parti.</w:t>
      </w:r>
    </w:p>
    <w:p w14:paraId="36D6A397" w14:textId="77777777" w:rsidR="00AB3C0F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 xml:space="preserve">Qualsiasi modifica e integrazione del presente protocollo dovrà essere concordata tra le Parti e sarà resa operativa mediante stipula di un atto aggiuntivo previamente approvato con deliberazione dei competenti organi </w:t>
      </w:r>
      <w:r w:rsidR="00AF35F0">
        <w:rPr>
          <w:sz w:val="28"/>
          <w:szCs w:val="28"/>
        </w:rPr>
        <w:t>di ciascuna P</w:t>
      </w:r>
      <w:r w:rsidRPr="00833986">
        <w:rPr>
          <w:sz w:val="28"/>
          <w:szCs w:val="28"/>
        </w:rPr>
        <w:t>arte.</w:t>
      </w:r>
    </w:p>
    <w:p w14:paraId="634EA149" w14:textId="77777777" w:rsidR="00AB3C0F" w:rsidRPr="00833986" w:rsidRDefault="00AB3C0F" w:rsidP="00106935">
      <w:pPr>
        <w:spacing w:before="240" w:line="360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ART. 5 – GESTIONE ECONOMICA</w:t>
      </w:r>
    </w:p>
    <w:p w14:paraId="5A8E47A8" w14:textId="77777777" w:rsidR="00AB3C0F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L</w:t>
      </w:r>
      <w:r w:rsidR="005E0121" w:rsidRPr="00833986">
        <w:rPr>
          <w:sz w:val="28"/>
          <w:szCs w:val="28"/>
        </w:rPr>
        <w:t>e attività svolte</w:t>
      </w:r>
      <w:r w:rsidRPr="00833986">
        <w:rPr>
          <w:sz w:val="28"/>
          <w:szCs w:val="28"/>
        </w:rPr>
        <w:t xml:space="preserve"> d</w:t>
      </w:r>
      <w:r w:rsidR="00197CE7" w:rsidRPr="00833986">
        <w:rPr>
          <w:sz w:val="28"/>
          <w:szCs w:val="28"/>
        </w:rPr>
        <w:t>a</w:t>
      </w:r>
      <w:r w:rsidRPr="00833986">
        <w:rPr>
          <w:sz w:val="28"/>
          <w:szCs w:val="28"/>
        </w:rPr>
        <w:t>l</w:t>
      </w:r>
      <w:r w:rsidR="00594FFD" w:rsidRPr="00833986">
        <w:rPr>
          <w:sz w:val="28"/>
          <w:szCs w:val="28"/>
        </w:rPr>
        <w:t>l’ORDINE</w:t>
      </w:r>
      <w:r w:rsidRPr="00833986">
        <w:rPr>
          <w:sz w:val="28"/>
          <w:szCs w:val="28"/>
        </w:rPr>
        <w:t xml:space="preserve"> in adempimento del presente protocollo di intesa</w:t>
      </w:r>
      <w:r w:rsidR="00257E49" w:rsidRPr="00833986">
        <w:rPr>
          <w:sz w:val="28"/>
          <w:szCs w:val="28"/>
        </w:rPr>
        <w:t xml:space="preserve">, compreso </w:t>
      </w:r>
      <w:r w:rsidR="005E0121" w:rsidRPr="00833986">
        <w:rPr>
          <w:sz w:val="28"/>
          <w:szCs w:val="28"/>
        </w:rPr>
        <w:t>l’utilizzo della piattaforma</w:t>
      </w:r>
      <w:r w:rsidR="004D01FE" w:rsidRPr="00833986">
        <w:rPr>
          <w:sz w:val="28"/>
          <w:szCs w:val="28"/>
        </w:rPr>
        <w:t xml:space="preserve"> </w:t>
      </w:r>
      <w:r w:rsidR="004D01FE" w:rsidRPr="00833986">
        <w:rPr>
          <w:color w:val="auto"/>
          <w:sz w:val="28"/>
          <w:szCs w:val="28"/>
        </w:rPr>
        <w:t>informatica</w:t>
      </w:r>
      <w:r w:rsidR="00594FFD" w:rsidRPr="00833986">
        <w:rPr>
          <w:color w:val="auto"/>
          <w:sz w:val="28"/>
          <w:szCs w:val="28"/>
        </w:rPr>
        <w:t xml:space="preserve"> messa a disposizione dal CNAPPC</w:t>
      </w:r>
      <w:r w:rsidR="009609B5" w:rsidRPr="00833986">
        <w:rPr>
          <w:color w:val="auto"/>
          <w:sz w:val="28"/>
          <w:szCs w:val="28"/>
        </w:rPr>
        <w:t>,</w:t>
      </w:r>
      <w:r w:rsidR="00345AB9" w:rsidRPr="00833986">
        <w:rPr>
          <w:color w:val="auto"/>
          <w:sz w:val="28"/>
          <w:szCs w:val="28"/>
        </w:rPr>
        <w:t xml:space="preserve"> </w:t>
      </w:r>
      <w:r w:rsidR="00257E49" w:rsidRPr="00833986">
        <w:rPr>
          <w:sz w:val="28"/>
          <w:szCs w:val="28"/>
        </w:rPr>
        <w:t>non sono soggette</w:t>
      </w:r>
      <w:r w:rsidRPr="00833986">
        <w:rPr>
          <w:sz w:val="28"/>
          <w:szCs w:val="28"/>
        </w:rPr>
        <w:t xml:space="preserve"> ad alcun compenso da parte d</w:t>
      </w:r>
      <w:r w:rsidR="004215BD" w:rsidRPr="00833986">
        <w:rPr>
          <w:sz w:val="28"/>
          <w:szCs w:val="28"/>
        </w:rPr>
        <w:t>el</w:t>
      </w:r>
      <w:r w:rsidR="009B481C">
        <w:rPr>
          <w:sz w:val="28"/>
          <w:szCs w:val="28"/>
        </w:rPr>
        <w:t xml:space="preserve">la </w:t>
      </w:r>
      <w:r w:rsidR="009B481C" w:rsidRPr="00575A87">
        <w:rPr>
          <w:color w:val="auto"/>
          <w:sz w:val="28"/>
          <w:szCs w:val="28"/>
        </w:rPr>
        <w:t>Stazione Appaltante</w:t>
      </w:r>
      <w:r w:rsidRPr="00833986">
        <w:rPr>
          <w:sz w:val="28"/>
          <w:szCs w:val="28"/>
        </w:rPr>
        <w:t>.</w:t>
      </w:r>
    </w:p>
    <w:p w14:paraId="1F5FE594" w14:textId="77777777" w:rsidR="00257E49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Tutti i costi necessari all’espletamento de</w:t>
      </w:r>
      <w:r w:rsidR="00257E49" w:rsidRPr="00833986">
        <w:rPr>
          <w:sz w:val="28"/>
          <w:szCs w:val="28"/>
        </w:rPr>
        <w:t xml:space="preserve">l concorso </w:t>
      </w:r>
      <w:r w:rsidRPr="00833986">
        <w:rPr>
          <w:sz w:val="28"/>
          <w:szCs w:val="28"/>
        </w:rPr>
        <w:t>di progettazione e alle iniziative pubbliche di promozione e valorizzazione de</w:t>
      </w:r>
      <w:r w:rsidR="00257E49" w:rsidRPr="00833986">
        <w:rPr>
          <w:sz w:val="28"/>
          <w:szCs w:val="28"/>
        </w:rPr>
        <w:t>llo stesso</w:t>
      </w:r>
      <w:r w:rsidRPr="00833986">
        <w:rPr>
          <w:sz w:val="28"/>
          <w:szCs w:val="28"/>
        </w:rPr>
        <w:t xml:space="preserve"> e dei relativi esiti saranno interamente a carico d</w:t>
      </w:r>
      <w:r w:rsidR="004215BD" w:rsidRPr="00833986">
        <w:rPr>
          <w:sz w:val="28"/>
          <w:szCs w:val="28"/>
        </w:rPr>
        <w:t>el</w:t>
      </w:r>
      <w:r w:rsidR="009B481C">
        <w:rPr>
          <w:sz w:val="28"/>
          <w:szCs w:val="28"/>
        </w:rPr>
        <w:t xml:space="preserve">la </w:t>
      </w:r>
      <w:r w:rsidR="009B481C" w:rsidRPr="00575A87">
        <w:rPr>
          <w:color w:val="auto"/>
          <w:sz w:val="28"/>
          <w:szCs w:val="28"/>
        </w:rPr>
        <w:t>Stazione Appaltante</w:t>
      </w:r>
      <w:r w:rsidR="00106935">
        <w:rPr>
          <w:color w:val="auto"/>
          <w:sz w:val="28"/>
          <w:szCs w:val="28"/>
        </w:rPr>
        <w:t>.</w:t>
      </w:r>
      <w:r w:rsidR="004215BD" w:rsidRPr="00833986">
        <w:rPr>
          <w:sz w:val="28"/>
          <w:szCs w:val="28"/>
        </w:rPr>
        <w:t xml:space="preserve"> </w:t>
      </w:r>
    </w:p>
    <w:p w14:paraId="3CF727AC" w14:textId="77777777" w:rsidR="00C13EFC" w:rsidRPr="00833986" w:rsidRDefault="00C13EFC" w:rsidP="00106935">
      <w:pPr>
        <w:spacing w:before="240" w:line="360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 xml:space="preserve">ART. </w:t>
      </w:r>
      <w:r w:rsidR="00226C3B" w:rsidRPr="00833986">
        <w:rPr>
          <w:b/>
          <w:sz w:val="28"/>
          <w:szCs w:val="28"/>
        </w:rPr>
        <w:t>6</w:t>
      </w:r>
      <w:r w:rsidRPr="00833986">
        <w:rPr>
          <w:b/>
          <w:sz w:val="28"/>
          <w:szCs w:val="28"/>
        </w:rPr>
        <w:t xml:space="preserve"> </w:t>
      </w:r>
      <w:r w:rsidR="00FF67D0" w:rsidRPr="00833986">
        <w:rPr>
          <w:b/>
          <w:sz w:val="28"/>
          <w:szCs w:val="28"/>
        </w:rPr>
        <w:t>–</w:t>
      </w:r>
      <w:r w:rsidRPr="00833986">
        <w:rPr>
          <w:b/>
          <w:sz w:val="28"/>
          <w:szCs w:val="28"/>
        </w:rPr>
        <w:t xml:space="preserve"> CONTROVERSIE</w:t>
      </w:r>
    </w:p>
    <w:p w14:paraId="70B9C135" w14:textId="77777777" w:rsidR="00C13EFC" w:rsidRPr="00833986" w:rsidRDefault="00F73883" w:rsidP="00F738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Le P</w:t>
      </w:r>
      <w:r w:rsidR="00C13EFC" w:rsidRPr="00833986">
        <w:rPr>
          <w:sz w:val="28"/>
          <w:szCs w:val="28"/>
        </w:rPr>
        <w:t>arti concordano di definire amichevolmente qualsiasi vertenza che possa nascere dal presente protocollo.</w:t>
      </w:r>
    </w:p>
    <w:p w14:paraId="2135F249" w14:textId="77777777" w:rsidR="00C13EFC" w:rsidRPr="00833986" w:rsidRDefault="009609B5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lastRenderedPageBreak/>
        <w:t>Q</w:t>
      </w:r>
      <w:r w:rsidR="00C13EFC" w:rsidRPr="00833986">
        <w:rPr>
          <w:sz w:val="28"/>
          <w:szCs w:val="28"/>
        </w:rPr>
        <w:t xml:space="preserve">ualunque controversia dovesse </w:t>
      </w:r>
      <w:r w:rsidRPr="00833986">
        <w:rPr>
          <w:sz w:val="28"/>
          <w:szCs w:val="28"/>
        </w:rPr>
        <w:t xml:space="preserve">comunque </w:t>
      </w:r>
      <w:r w:rsidR="00C13EFC" w:rsidRPr="00833986">
        <w:rPr>
          <w:sz w:val="28"/>
          <w:szCs w:val="28"/>
        </w:rPr>
        <w:t>insorgere in ordine all'interpretazione, esecuzione o risoluzione del presente atto sarà rimessa al giudizio di un collegio arbitrale rituale composto da un rappresentante designato da ciascuna delle Parti e da un Presidente da nominare di comune accordo</w:t>
      </w:r>
      <w:r w:rsidRPr="00833986">
        <w:rPr>
          <w:sz w:val="28"/>
          <w:szCs w:val="28"/>
        </w:rPr>
        <w:t>,</w:t>
      </w:r>
      <w:r w:rsidR="00C13EFC" w:rsidRPr="00833986">
        <w:rPr>
          <w:sz w:val="28"/>
          <w:szCs w:val="28"/>
        </w:rPr>
        <w:t xml:space="preserve"> secondo le modalità definite dalle leggi vigenti. Nel caso in cui non si</w:t>
      </w:r>
      <w:r w:rsidRPr="00833986">
        <w:rPr>
          <w:sz w:val="28"/>
          <w:szCs w:val="28"/>
        </w:rPr>
        <w:t xml:space="preserve"> raggiunga ad un </w:t>
      </w:r>
      <w:r w:rsidR="00C13EFC" w:rsidRPr="00833986">
        <w:rPr>
          <w:sz w:val="28"/>
          <w:szCs w:val="28"/>
        </w:rPr>
        <w:t xml:space="preserve">accordo, il </w:t>
      </w:r>
      <w:r w:rsidRPr="00833986">
        <w:rPr>
          <w:sz w:val="28"/>
          <w:szCs w:val="28"/>
        </w:rPr>
        <w:t xml:space="preserve">Foro competente è quello di </w:t>
      </w:r>
      <w:r w:rsidR="00594FFD" w:rsidRPr="00833986">
        <w:rPr>
          <w:sz w:val="28"/>
          <w:szCs w:val="28"/>
        </w:rPr>
        <w:t>____________</w:t>
      </w:r>
      <w:r w:rsidR="00C13EFC" w:rsidRPr="00833986">
        <w:rPr>
          <w:sz w:val="28"/>
          <w:szCs w:val="28"/>
        </w:rPr>
        <w:t>.</w:t>
      </w:r>
    </w:p>
    <w:p w14:paraId="2D9CA0E1" w14:textId="77777777" w:rsidR="00226C3B" w:rsidRPr="00106935" w:rsidRDefault="00226C3B" w:rsidP="00106935">
      <w:pPr>
        <w:spacing w:before="240" w:line="360" w:lineRule="auto"/>
        <w:rPr>
          <w:b/>
          <w:sz w:val="28"/>
          <w:szCs w:val="28"/>
        </w:rPr>
      </w:pPr>
      <w:r w:rsidRPr="00106935">
        <w:rPr>
          <w:b/>
          <w:sz w:val="28"/>
          <w:szCs w:val="28"/>
        </w:rPr>
        <w:t xml:space="preserve">ART. 7 </w:t>
      </w:r>
      <w:r w:rsidR="00FF67D0" w:rsidRPr="00833986">
        <w:rPr>
          <w:b/>
          <w:sz w:val="28"/>
          <w:szCs w:val="28"/>
        </w:rPr>
        <w:t>–</w:t>
      </w:r>
      <w:r w:rsidRPr="00106935">
        <w:rPr>
          <w:b/>
          <w:sz w:val="28"/>
          <w:szCs w:val="28"/>
        </w:rPr>
        <w:t xml:space="preserve"> TRATTAMENTO DEI DATI PERSONALI</w:t>
      </w:r>
    </w:p>
    <w:p w14:paraId="6DB97F77" w14:textId="77777777" w:rsidR="00F82887" w:rsidRPr="00F82887" w:rsidRDefault="00F82887" w:rsidP="00F82887">
      <w:pPr>
        <w:spacing w:line="360" w:lineRule="auto"/>
        <w:rPr>
          <w:sz w:val="28"/>
          <w:szCs w:val="28"/>
        </w:rPr>
      </w:pPr>
      <w:r w:rsidRPr="00F82887">
        <w:rPr>
          <w:sz w:val="28"/>
          <w:szCs w:val="28"/>
        </w:rPr>
        <w:t>Le Parti si impegnano a trattare i dati personali acquisiti nell'ambito della stipula e dell'esecuzione del presente Protocollo nel rispetto del Regolamento (UE) 2016/679, del decreto legislativo 30 giugno 2003, n. 196, come modificato dal decreto legislativo 10 agosto 2018, n. 101, nonché della normativa vigente in materia di protezione dei dati personali.</w:t>
      </w:r>
    </w:p>
    <w:p w14:paraId="005BD72B" w14:textId="77777777" w:rsidR="00F82887" w:rsidRPr="00F82887" w:rsidRDefault="00F82887" w:rsidP="00F82887">
      <w:pPr>
        <w:spacing w:line="360" w:lineRule="auto"/>
        <w:rPr>
          <w:sz w:val="28"/>
          <w:szCs w:val="28"/>
        </w:rPr>
      </w:pPr>
      <w:r w:rsidRPr="00F82887">
        <w:rPr>
          <w:sz w:val="28"/>
          <w:szCs w:val="28"/>
        </w:rPr>
        <w:t>I dati personali sono trattati esclusivamente per le finalità connesse alla stipula, all'esecuzione e alla gestione del presente Protocollo, nonché per l'adempimento dei connessi obblighi di legge.</w:t>
      </w:r>
    </w:p>
    <w:p w14:paraId="5E5A457D" w14:textId="77777777" w:rsidR="00F82887" w:rsidRPr="00F82887" w:rsidRDefault="00F82887" w:rsidP="00F82887">
      <w:pPr>
        <w:spacing w:line="360" w:lineRule="auto"/>
        <w:rPr>
          <w:sz w:val="28"/>
          <w:szCs w:val="28"/>
        </w:rPr>
      </w:pPr>
      <w:r w:rsidRPr="00F82887">
        <w:rPr>
          <w:sz w:val="28"/>
          <w:szCs w:val="28"/>
        </w:rPr>
        <w:t>Ciascuna Parte provvede al trattamento dei dati personali di propria competenza nel rispetto dei principi di liceità, correttezza, trasparenza, minimizzazione, esattezza, limitazione della conservazione, integrità e riservatezza, adottando le misure tecniche e organizzative adeguate a garantirne la sicurezza, ai sensi degli articoli 5 e 32 del Regolamento (UE) 2016/679.</w:t>
      </w:r>
    </w:p>
    <w:p w14:paraId="4828C772" w14:textId="77777777" w:rsidR="00F82887" w:rsidRPr="00F82887" w:rsidRDefault="00F82887" w:rsidP="00F82887">
      <w:pPr>
        <w:spacing w:line="360" w:lineRule="auto"/>
        <w:rPr>
          <w:sz w:val="28"/>
          <w:szCs w:val="28"/>
        </w:rPr>
      </w:pPr>
      <w:r w:rsidRPr="00F82887">
        <w:rPr>
          <w:sz w:val="28"/>
          <w:szCs w:val="28"/>
        </w:rPr>
        <w:t>Le Parti si impegnano a garantire la riservatezza dei dati personali trattati nell'ambito del presente Protocollo e ad assicurare che il personale autorizzato al trattamento operi nel rispetto della normativa vigente.</w:t>
      </w:r>
    </w:p>
    <w:p w14:paraId="2A0700E3" w14:textId="5F782C04" w:rsidR="009E340C" w:rsidRPr="009E340C" w:rsidRDefault="00F82887" w:rsidP="00F82887">
      <w:pPr>
        <w:spacing w:line="360" w:lineRule="auto"/>
        <w:rPr>
          <w:sz w:val="28"/>
          <w:szCs w:val="28"/>
        </w:rPr>
      </w:pPr>
      <w:r w:rsidRPr="00F82887">
        <w:rPr>
          <w:sz w:val="28"/>
          <w:szCs w:val="28"/>
        </w:rPr>
        <w:t xml:space="preserve">L'eventuale trattamento di dati personali effettuato nell'ambito delle procedure concorsuali mediante la piattaforma concorsiAWN è disciplinato dalle condizioni di </w:t>
      </w:r>
      <w:r w:rsidRPr="00F82887">
        <w:rPr>
          <w:sz w:val="28"/>
          <w:szCs w:val="28"/>
        </w:rPr>
        <w:lastRenderedPageBreak/>
        <w:t>utilizzo della piattaforma e dagli eventuali atti adottati ai sensi della normativa vigente in materia di protezione dei dati personali.</w:t>
      </w:r>
    </w:p>
    <w:p w14:paraId="78B08D45" w14:textId="77777777" w:rsidR="005955FE" w:rsidRDefault="005955FE" w:rsidP="00F73883">
      <w:pPr>
        <w:pStyle w:val="Corpotesto"/>
        <w:spacing w:line="360" w:lineRule="auto"/>
        <w:rPr>
          <w:i w:val="0"/>
          <w:color w:val="00000A"/>
          <w:sz w:val="28"/>
          <w:szCs w:val="28"/>
        </w:rPr>
      </w:pPr>
    </w:p>
    <w:p w14:paraId="7178AFAE" w14:textId="77777777" w:rsidR="00F82887" w:rsidRDefault="00F82887" w:rsidP="00F73883">
      <w:pPr>
        <w:pStyle w:val="Corpotesto"/>
        <w:spacing w:line="360" w:lineRule="auto"/>
        <w:rPr>
          <w:i w:val="0"/>
          <w:color w:val="00000A"/>
          <w:sz w:val="28"/>
          <w:szCs w:val="28"/>
        </w:rPr>
      </w:pPr>
    </w:p>
    <w:p w14:paraId="28289451" w14:textId="77777777" w:rsidR="00817D8A" w:rsidRPr="002B3AEA" w:rsidRDefault="00F73883" w:rsidP="00F73883">
      <w:pPr>
        <w:pStyle w:val="Corpotesto"/>
        <w:spacing w:line="360" w:lineRule="auto"/>
        <w:rPr>
          <w:i w:val="0"/>
          <w:color w:val="00000A"/>
          <w:sz w:val="28"/>
          <w:szCs w:val="28"/>
        </w:rPr>
      </w:pPr>
      <w:r>
        <w:rPr>
          <w:i w:val="0"/>
          <w:color w:val="00000A"/>
          <w:sz w:val="28"/>
          <w:szCs w:val="28"/>
        </w:rPr>
        <w:t>_________</w:t>
      </w:r>
      <w:r w:rsidR="00817D8A" w:rsidRPr="002B3AEA">
        <w:rPr>
          <w:i w:val="0"/>
          <w:color w:val="00000A"/>
          <w:sz w:val="28"/>
          <w:szCs w:val="28"/>
        </w:rPr>
        <w:t xml:space="preserve">, </w:t>
      </w:r>
      <w:r>
        <w:rPr>
          <w:i w:val="0"/>
          <w:color w:val="00000A"/>
          <w:sz w:val="28"/>
          <w:szCs w:val="28"/>
        </w:rPr>
        <w:t>__________</w:t>
      </w:r>
    </w:p>
    <w:p w14:paraId="37CEB1D5" w14:textId="77777777" w:rsidR="00F54D29" w:rsidRDefault="00F54D29" w:rsidP="00F73883">
      <w:pPr>
        <w:tabs>
          <w:tab w:val="left" w:pos="2268"/>
        </w:tabs>
        <w:spacing w:line="360" w:lineRule="auto"/>
        <w:rPr>
          <w:sz w:val="28"/>
          <w:szCs w:val="28"/>
        </w:rPr>
      </w:pPr>
    </w:p>
    <w:p w14:paraId="062C2CCF" w14:textId="77777777" w:rsidR="00F82887" w:rsidRDefault="00F82887" w:rsidP="00F73883">
      <w:pPr>
        <w:tabs>
          <w:tab w:val="left" w:pos="2268"/>
        </w:tabs>
        <w:spacing w:line="360" w:lineRule="auto"/>
        <w:rPr>
          <w:sz w:val="28"/>
          <w:szCs w:val="28"/>
        </w:rPr>
      </w:pPr>
    </w:p>
    <w:p w14:paraId="40D0BF07" w14:textId="77777777" w:rsidR="00F82887" w:rsidRPr="002B3AEA" w:rsidRDefault="00F82887" w:rsidP="00F73883">
      <w:pPr>
        <w:tabs>
          <w:tab w:val="left" w:pos="2268"/>
        </w:tabs>
        <w:spacing w:line="360" w:lineRule="auto"/>
        <w:rPr>
          <w:sz w:val="28"/>
          <w:szCs w:val="28"/>
        </w:rPr>
      </w:pPr>
    </w:p>
    <w:p w14:paraId="0F88FA05" w14:textId="77777777" w:rsidR="00C13EFC" w:rsidRPr="002B3AEA" w:rsidRDefault="00C13EFC" w:rsidP="005955FE">
      <w:pPr>
        <w:tabs>
          <w:tab w:val="left" w:pos="2268"/>
        </w:tabs>
        <w:rPr>
          <w:sz w:val="28"/>
          <w:szCs w:val="28"/>
        </w:rPr>
      </w:pPr>
      <w:r w:rsidRPr="002B3AEA">
        <w:rPr>
          <w:sz w:val="28"/>
          <w:szCs w:val="28"/>
        </w:rPr>
        <w:t>Per</w:t>
      </w:r>
      <w:r w:rsidRPr="002B3AEA">
        <w:rPr>
          <w:b/>
          <w:sz w:val="28"/>
          <w:szCs w:val="28"/>
        </w:rPr>
        <w:t xml:space="preserve"> </w:t>
      </w:r>
      <w:r w:rsidR="009B481C">
        <w:rPr>
          <w:sz w:val="28"/>
          <w:szCs w:val="28"/>
        </w:rPr>
        <w:t xml:space="preserve">la </w:t>
      </w:r>
      <w:r w:rsidR="009B481C" w:rsidRPr="00575A87">
        <w:rPr>
          <w:color w:val="auto"/>
          <w:sz w:val="28"/>
          <w:szCs w:val="28"/>
        </w:rPr>
        <w:t>Stazione Appaltante</w:t>
      </w:r>
      <w:r w:rsidR="00A95944" w:rsidRPr="00A95944">
        <w:rPr>
          <w:color w:val="auto"/>
          <w:sz w:val="28"/>
          <w:szCs w:val="28"/>
        </w:rPr>
        <w:t>, il __</w:t>
      </w:r>
      <w:r w:rsidR="00BD7C06">
        <w:rPr>
          <w:sz w:val="28"/>
          <w:szCs w:val="28"/>
        </w:rPr>
        <w:t>____________________</w:t>
      </w:r>
      <w:r w:rsidR="00BD7C06">
        <w:rPr>
          <w:sz w:val="28"/>
          <w:szCs w:val="28"/>
        </w:rPr>
        <w:tab/>
      </w:r>
      <w:r w:rsidR="00A95944">
        <w:rPr>
          <w:sz w:val="28"/>
          <w:szCs w:val="28"/>
        </w:rPr>
        <w:t>_________________</w:t>
      </w:r>
    </w:p>
    <w:p w14:paraId="14EC49CA" w14:textId="77777777" w:rsidR="005955FE" w:rsidRDefault="005955FE" w:rsidP="005955FE">
      <w:pPr>
        <w:tabs>
          <w:tab w:val="left" w:pos="2268"/>
        </w:tabs>
        <w:rPr>
          <w:sz w:val="44"/>
          <w:szCs w:val="44"/>
        </w:rPr>
      </w:pPr>
    </w:p>
    <w:p w14:paraId="01B66075" w14:textId="77777777" w:rsidR="00F82887" w:rsidRDefault="00F82887" w:rsidP="005955FE">
      <w:pPr>
        <w:tabs>
          <w:tab w:val="left" w:pos="2268"/>
        </w:tabs>
        <w:rPr>
          <w:sz w:val="44"/>
          <w:szCs w:val="44"/>
        </w:rPr>
      </w:pPr>
    </w:p>
    <w:p w14:paraId="0FE453A5" w14:textId="77777777" w:rsidR="00F82887" w:rsidRPr="005955FE" w:rsidRDefault="00F82887" w:rsidP="005955FE">
      <w:pPr>
        <w:tabs>
          <w:tab w:val="left" w:pos="2268"/>
        </w:tabs>
        <w:rPr>
          <w:sz w:val="44"/>
          <w:szCs w:val="44"/>
        </w:rPr>
      </w:pPr>
    </w:p>
    <w:p w14:paraId="47D79829" w14:textId="77777777" w:rsidR="00C13EFC" w:rsidRPr="002B3AEA" w:rsidRDefault="00C13EFC" w:rsidP="005955FE">
      <w:pPr>
        <w:tabs>
          <w:tab w:val="left" w:pos="2268"/>
        </w:tabs>
        <w:rPr>
          <w:b/>
          <w:sz w:val="28"/>
          <w:szCs w:val="28"/>
        </w:rPr>
      </w:pPr>
      <w:r w:rsidRPr="00F56BD3">
        <w:rPr>
          <w:sz w:val="28"/>
          <w:szCs w:val="28"/>
        </w:rPr>
        <w:t xml:space="preserve">Per </w:t>
      </w:r>
      <w:r w:rsidR="003767A7" w:rsidRPr="00F56BD3">
        <w:rPr>
          <w:sz w:val="28"/>
          <w:szCs w:val="28"/>
        </w:rPr>
        <w:t>l’</w:t>
      </w:r>
      <w:r w:rsidR="003767A7" w:rsidRPr="009B481C">
        <w:rPr>
          <w:sz w:val="28"/>
          <w:szCs w:val="28"/>
        </w:rPr>
        <w:t>ORDINE</w:t>
      </w:r>
      <w:r w:rsidR="009609B5" w:rsidRPr="00F56BD3">
        <w:rPr>
          <w:b/>
          <w:sz w:val="28"/>
          <w:szCs w:val="28"/>
        </w:rPr>
        <w:t>,</w:t>
      </w:r>
      <w:r w:rsidR="009609B5">
        <w:rPr>
          <w:b/>
          <w:sz w:val="28"/>
          <w:szCs w:val="28"/>
        </w:rPr>
        <w:t xml:space="preserve"> </w:t>
      </w:r>
      <w:r w:rsidR="009609B5" w:rsidRPr="009609B5">
        <w:rPr>
          <w:sz w:val="28"/>
          <w:szCs w:val="28"/>
        </w:rPr>
        <w:t xml:space="preserve">il Presidente Arch. </w:t>
      </w:r>
      <w:r w:rsidR="00A95944" w:rsidRPr="00A95944">
        <w:rPr>
          <w:color w:val="auto"/>
          <w:sz w:val="28"/>
          <w:szCs w:val="28"/>
        </w:rPr>
        <w:t>__</w:t>
      </w:r>
      <w:r w:rsidR="00BD7C06">
        <w:rPr>
          <w:sz w:val="28"/>
          <w:szCs w:val="28"/>
        </w:rPr>
        <w:t>________________</w:t>
      </w:r>
      <w:r w:rsidR="00A95944">
        <w:rPr>
          <w:sz w:val="28"/>
          <w:szCs w:val="28"/>
        </w:rPr>
        <w:tab/>
        <w:t>_________________</w:t>
      </w:r>
    </w:p>
    <w:sectPr w:rsidR="00C13EFC" w:rsidRPr="002B3AEA" w:rsidSect="00383961">
      <w:headerReference w:type="default" r:id="rId8"/>
      <w:footerReference w:type="even" r:id="rId9"/>
      <w:footerReference w:type="default" r:id="rId10"/>
      <w:pgSz w:w="11906" w:h="16838"/>
      <w:pgMar w:top="2835" w:right="1134" w:bottom="1701" w:left="1276" w:header="720" w:footer="720" w:gutter="0"/>
      <w:cols w:space="720"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3FBA" w14:textId="77777777" w:rsidR="009F516A" w:rsidRDefault="009F516A">
      <w:r>
        <w:separator/>
      </w:r>
    </w:p>
  </w:endnote>
  <w:endnote w:type="continuationSeparator" w:id="0">
    <w:p w14:paraId="425A76DC" w14:textId="77777777" w:rsidR="009F516A" w:rsidRDefault="009F5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3A7E" w14:textId="77777777" w:rsidR="009D432C" w:rsidRDefault="00000000">
    <w:pPr>
      <w:pStyle w:val="Pidipagina"/>
      <w:ind w:right="360" w:firstLine="360"/>
    </w:pPr>
    <w:r>
      <w:pict w14:anchorId="57F099F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541.05pt;margin-top:.05pt;width:5pt;height:11.5pt;z-index:1;mso-wrap-distance-left:-.05pt;mso-wrap-distance-right:-.05pt;mso-position-horizontal-relative:page" stroked="f">
          <v:fill color2="black"/>
          <v:textbox inset="0,0,0,0">
            <w:txbxContent>
              <w:p w14:paraId="444ECB41" w14:textId="77777777" w:rsidR="009D432C" w:rsidRDefault="009D432C">
                <w:pPr>
                  <w:pStyle w:val="Pidipagina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13EB" w14:textId="77777777" w:rsidR="009D432C" w:rsidRDefault="009D432C" w:rsidP="00F96C08">
    <w:pPr>
      <w:pStyle w:val="Pidipagina"/>
      <w:tabs>
        <w:tab w:val="clear" w:pos="4819"/>
        <w:tab w:val="clear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D10E60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CFD55" w14:textId="77777777" w:rsidR="009F516A" w:rsidRDefault="009F516A">
      <w:r>
        <w:separator/>
      </w:r>
    </w:p>
  </w:footnote>
  <w:footnote w:type="continuationSeparator" w:id="0">
    <w:p w14:paraId="08EB55A2" w14:textId="77777777" w:rsidR="009F516A" w:rsidRDefault="009F5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4C73B" w14:textId="77777777" w:rsidR="007170B3" w:rsidRDefault="007170B3"/>
  <w:tbl>
    <w:tblPr>
      <w:tblW w:w="0" w:type="auto"/>
      <w:jc w:val="center"/>
      <w:tblLook w:val="04A0" w:firstRow="1" w:lastRow="0" w:firstColumn="1" w:lastColumn="0" w:noHBand="0" w:noVBand="1"/>
    </w:tblPr>
    <w:tblGrid>
      <w:gridCol w:w="4818"/>
      <w:gridCol w:w="4818"/>
    </w:tblGrid>
    <w:tr w:rsidR="007170B3" w14:paraId="7BCE1D1A" w14:textId="77777777" w:rsidTr="004234C1">
      <w:trPr>
        <w:jc w:val="center"/>
      </w:trPr>
      <w:tc>
        <w:tcPr>
          <w:tcW w:w="4818" w:type="dxa"/>
          <w:vAlign w:val="center"/>
        </w:tcPr>
        <w:p w14:paraId="66DBD682" w14:textId="77777777" w:rsidR="007170B3" w:rsidRDefault="007170B3" w:rsidP="004234C1">
          <w:pPr>
            <w:jc w:val="center"/>
          </w:pPr>
          <w:r>
            <w:t>Logo</w:t>
          </w:r>
        </w:p>
        <w:p w14:paraId="1AC11C49" w14:textId="77777777" w:rsidR="007170B3" w:rsidRDefault="00453EA9" w:rsidP="004234C1">
          <w:pPr>
            <w:jc w:val="center"/>
          </w:pPr>
          <w:r>
            <w:t>Stazione</w:t>
          </w:r>
        </w:p>
        <w:p w14:paraId="7D66D4F0" w14:textId="77777777" w:rsidR="007170B3" w:rsidRDefault="00453EA9" w:rsidP="00453EA9">
          <w:pPr>
            <w:jc w:val="center"/>
          </w:pPr>
          <w:r>
            <w:t>appaltante</w:t>
          </w:r>
        </w:p>
      </w:tc>
      <w:tc>
        <w:tcPr>
          <w:tcW w:w="4818" w:type="dxa"/>
          <w:vAlign w:val="center"/>
        </w:tcPr>
        <w:p w14:paraId="6D03F2C5" w14:textId="77777777" w:rsidR="007170B3" w:rsidRPr="00A95944" w:rsidRDefault="007170B3" w:rsidP="004234C1">
          <w:pPr>
            <w:jc w:val="center"/>
          </w:pPr>
          <w:r w:rsidRPr="00A95944">
            <w:t>Logo</w:t>
          </w:r>
        </w:p>
        <w:p w14:paraId="4B856BDF" w14:textId="77777777" w:rsidR="007170B3" w:rsidRPr="00A95944" w:rsidRDefault="007170B3" w:rsidP="004234C1">
          <w:pPr>
            <w:jc w:val="center"/>
          </w:pPr>
          <w:r w:rsidRPr="00A95944">
            <w:t>Ordine</w:t>
          </w:r>
        </w:p>
        <w:p w14:paraId="58883109" w14:textId="77777777" w:rsidR="007170B3" w:rsidRDefault="007170B3" w:rsidP="004234C1">
          <w:pPr>
            <w:jc w:val="center"/>
          </w:pPr>
          <w:r w:rsidRPr="00A95944">
            <w:t>territoriale</w:t>
          </w:r>
        </w:p>
      </w:tc>
    </w:tr>
  </w:tbl>
  <w:p w14:paraId="2D3F71CC" w14:textId="77777777" w:rsidR="007170B3" w:rsidRDefault="007170B3" w:rsidP="007170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00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FF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</w:abstractNum>
  <w:abstractNum w:abstractNumId="6" w15:restartNumberingAfterBreak="0">
    <w:nsid w:val="00000007"/>
    <w:multiLevelType w:val="multilevel"/>
    <w:tmpl w:val="00000007"/>
    <w:name w:val="WWNum6"/>
    <w:lvl w:ilvl="0">
      <w:start w:val="5"/>
      <w:numFmt w:val="bullet"/>
      <w:lvlText w:val="-"/>
      <w:lvlJc w:val="left"/>
      <w:pPr>
        <w:tabs>
          <w:tab w:val="num" w:pos="626"/>
        </w:tabs>
        <w:ind w:left="626" w:hanging="360"/>
      </w:pPr>
      <w:rPr>
        <w:rFonts w:ascii="Century Gothic" w:hAnsi="Century Gothic"/>
        <w:color w:val="000000"/>
        <w:position w:val="0"/>
        <w:sz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</w:abstractNum>
  <w:abstractNum w:abstractNumId="7" w15:restartNumberingAfterBreak="0">
    <w:nsid w:val="00000008"/>
    <w:multiLevelType w:val="multilevel"/>
    <w:tmpl w:val="00000008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Num8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FF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</w:abstractNum>
  <w:abstractNum w:abstractNumId="9" w15:restartNumberingAfterBreak="0">
    <w:nsid w:val="0B876109"/>
    <w:multiLevelType w:val="hybridMultilevel"/>
    <w:tmpl w:val="A0F674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7461CF"/>
    <w:multiLevelType w:val="hybridMultilevel"/>
    <w:tmpl w:val="0292D6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366DB"/>
    <w:multiLevelType w:val="hybridMultilevel"/>
    <w:tmpl w:val="4D6CA036"/>
    <w:lvl w:ilvl="0" w:tplc="80A608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867E6"/>
    <w:multiLevelType w:val="hybridMultilevel"/>
    <w:tmpl w:val="5C941CBE"/>
    <w:lvl w:ilvl="0" w:tplc="7C706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E604F"/>
    <w:multiLevelType w:val="hybridMultilevel"/>
    <w:tmpl w:val="76A64BBC"/>
    <w:lvl w:ilvl="0" w:tplc="E912F346">
      <w:start w:val="1"/>
      <w:numFmt w:val="lowerLetter"/>
      <w:lvlText w:val="%1)"/>
      <w:lvlJc w:val="left"/>
      <w:pPr>
        <w:ind w:left="367" w:hanging="360"/>
      </w:pPr>
      <w:rPr>
        <w:rFonts w:hint="default"/>
        <w:b w:val="0"/>
        <w:caps/>
        <w:kern w:val="28"/>
      </w:r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4" w15:restartNumberingAfterBreak="0">
    <w:nsid w:val="37E6275C"/>
    <w:multiLevelType w:val="hybridMultilevel"/>
    <w:tmpl w:val="49C2E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26887"/>
    <w:multiLevelType w:val="hybridMultilevel"/>
    <w:tmpl w:val="AEC2D3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E1C1E"/>
    <w:multiLevelType w:val="hybridMultilevel"/>
    <w:tmpl w:val="A48C3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65203"/>
    <w:multiLevelType w:val="hybridMultilevel"/>
    <w:tmpl w:val="EA9284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342F8"/>
    <w:multiLevelType w:val="hybridMultilevel"/>
    <w:tmpl w:val="B15EF4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03DF7"/>
    <w:multiLevelType w:val="hybridMultilevel"/>
    <w:tmpl w:val="F0E89A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9755A"/>
    <w:multiLevelType w:val="hybridMultilevel"/>
    <w:tmpl w:val="93269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410331">
    <w:abstractNumId w:val="0"/>
  </w:num>
  <w:num w:numId="2" w16cid:durableId="1149204036">
    <w:abstractNumId w:val="1"/>
  </w:num>
  <w:num w:numId="3" w16cid:durableId="1621302528">
    <w:abstractNumId w:val="2"/>
  </w:num>
  <w:num w:numId="4" w16cid:durableId="1171797721">
    <w:abstractNumId w:val="3"/>
  </w:num>
  <w:num w:numId="5" w16cid:durableId="1461613458">
    <w:abstractNumId w:val="4"/>
  </w:num>
  <w:num w:numId="6" w16cid:durableId="1923951873">
    <w:abstractNumId w:val="5"/>
  </w:num>
  <w:num w:numId="7" w16cid:durableId="1089424457">
    <w:abstractNumId w:val="6"/>
  </w:num>
  <w:num w:numId="8" w16cid:durableId="1059520556">
    <w:abstractNumId w:val="7"/>
  </w:num>
  <w:num w:numId="9" w16cid:durableId="947351731">
    <w:abstractNumId w:val="8"/>
  </w:num>
  <w:num w:numId="10" w16cid:durableId="1573394516">
    <w:abstractNumId w:val="16"/>
  </w:num>
  <w:num w:numId="11" w16cid:durableId="363099775">
    <w:abstractNumId w:val="17"/>
  </w:num>
  <w:num w:numId="12" w16cid:durableId="878394194">
    <w:abstractNumId w:val="20"/>
  </w:num>
  <w:num w:numId="13" w16cid:durableId="90243377">
    <w:abstractNumId w:val="14"/>
  </w:num>
  <w:num w:numId="14" w16cid:durableId="1423145072">
    <w:abstractNumId w:val="15"/>
  </w:num>
  <w:num w:numId="15" w16cid:durableId="992444048">
    <w:abstractNumId w:val="19"/>
  </w:num>
  <w:num w:numId="16" w16cid:durableId="484323987">
    <w:abstractNumId w:val="9"/>
  </w:num>
  <w:num w:numId="17" w16cid:durableId="1603608107">
    <w:abstractNumId w:val="12"/>
  </w:num>
  <w:num w:numId="18" w16cid:durableId="136608233">
    <w:abstractNumId w:val="10"/>
  </w:num>
  <w:num w:numId="19" w16cid:durableId="951938956">
    <w:abstractNumId w:val="18"/>
  </w:num>
  <w:num w:numId="20" w16cid:durableId="495918802">
    <w:abstractNumId w:val="11"/>
  </w:num>
  <w:num w:numId="21" w16cid:durableId="6583870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33DD"/>
    <w:rsid w:val="00004867"/>
    <w:rsid w:val="00013503"/>
    <w:rsid w:val="000517D9"/>
    <w:rsid w:val="00071EAB"/>
    <w:rsid w:val="00090BC7"/>
    <w:rsid w:val="000942F2"/>
    <w:rsid w:val="000955CD"/>
    <w:rsid w:val="00106935"/>
    <w:rsid w:val="00132B69"/>
    <w:rsid w:val="00190936"/>
    <w:rsid w:val="00197CE7"/>
    <w:rsid w:val="001F203E"/>
    <w:rsid w:val="002179AE"/>
    <w:rsid w:val="00222C21"/>
    <w:rsid w:val="00226C3B"/>
    <w:rsid w:val="00227314"/>
    <w:rsid w:val="00227E77"/>
    <w:rsid w:val="00251888"/>
    <w:rsid w:val="00257E49"/>
    <w:rsid w:val="0026167F"/>
    <w:rsid w:val="002635B4"/>
    <w:rsid w:val="002762C8"/>
    <w:rsid w:val="002A554F"/>
    <w:rsid w:val="002B3AEA"/>
    <w:rsid w:val="002B6B6B"/>
    <w:rsid w:val="002E33F4"/>
    <w:rsid w:val="002F33DD"/>
    <w:rsid w:val="002F5398"/>
    <w:rsid w:val="0030251A"/>
    <w:rsid w:val="00307DC4"/>
    <w:rsid w:val="00315863"/>
    <w:rsid w:val="00324AE4"/>
    <w:rsid w:val="00345AB9"/>
    <w:rsid w:val="0035766F"/>
    <w:rsid w:val="00371325"/>
    <w:rsid w:val="00372947"/>
    <w:rsid w:val="003767A7"/>
    <w:rsid w:val="00383961"/>
    <w:rsid w:val="003A6F2D"/>
    <w:rsid w:val="003D761C"/>
    <w:rsid w:val="003F0625"/>
    <w:rsid w:val="003F45A1"/>
    <w:rsid w:val="003F4AE4"/>
    <w:rsid w:val="003F71D9"/>
    <w:rsid w:val="00415658"/>
    <w:rsid w:val="004215BD"/>
    <w:rsid w:val="004234C1"/>
    <w:rsid w:val="00423870"/>
    <w:rsid w:val="004351FB"/>
    <w:rsid w:val="00447FE5"/>
    <w:rsid w:val="00453EA9"/>
    <w:rsid w:val="004704AB"/>
    <w:rsid w:val="00483DA0"/>
    <w:rsid w:val="00487044"/>
    <w:rsid w:val="004D01FE"/>
    <w:rsid w:val="004D06A5"/>
    <w:rsid w:val="004F2BFD"/>
    <w:rsid w:val="00514948"/>
    <w:rsid w:val="00546368"/>
    <w:rsid w:val="00581A9C"/>
    <w:rsid w:val="00594FFD"/>
    <w:rsid w:val="005955FE"/>
    <w:rsid w:val="005B34DB"/>
    <w:rsid w:val="005B507A"/>
    <w:rsid w:val="005E0121"/>
    <w:rsid w:val="005E1DE4"/>
    <w:rsid w:val="00613532"/>
    <w:rsid w:val="00634203"/>
    <w:rsid w:val="0063492C"/>
    <w:rsid w:val="00650FCD"/>
    <w:rsid w:val="0066150D"/>
    <w:rsid w:val="00671FEF"/>
    <w:rsid w:val="006D2DC4"/>
    <w:rsid w:val="006D4DDA"/>
    <w:rsid w:val="006D72DF"/>
    <w:rsid w:val="00705A27"/>
    <w:rsid w:val="00710775"/>
    <w:rsid w:val="00713AAF"/>
    <w:rsid w:val="007170B3"/>
    <w:rsid w:val="00781914"/>
    <w:rsid w:val="007E3D3D"/>
    <w:rsid w:val="007F0D13"/>
    <w:rsid w:val="00803AAC"/>
    <w:rsid w:val="0081345A"/>
    <w:rsid w:val="00817D8A"/>
    <w:rsid w:val="00827FE3"/>
    <w:rsid w:val="00833986"/>
    <w:rsid w:val="00835578"/>
    <w:rsid w:val="0083571B"/>
    <w:rsid w:val="008405BD"/>
    <w:rsid w:val="008625C4"/>
    <w:rsid w:val="008765A7"/>
    <w:rsid w:val="008A3F54"/>
    <w:rsid w:val="008C7D93"/>
    <w:rsid w:val="00922B6D"/>
    <w:rsid w:val="00932D80"/>
    <w:rsid w:val="009609B5"/>
    <w:rsid w:val="00984006"/>
    <w:rsid w:val="009A5DC7"/>
    <w:rsid w:val="009A621B"/>
    <w:rsid w:val="009B481C"/>
    <w:rsid w:val="009D02CB"/>
    <w:rsid w:val="009D432C"/>
    <w:rsid w:val="009D602A"/>
    <w:rsid w:val="009E3361"/>
    <w:rsid w:val="009E340C"/>
    <w:rsid w:val="009F516A"/>
    <w:rsid w:val="009F7872"/>
    <w:rsid w:val="00A16C37"/>
    <w:rsid w:val="00A35848"/>
    <w:rsid w:val="00A631C2"/>
    <w:rsid w:val="00A82A3E"/>
    <w:rsid w:val="00A95944"/>
    <w:rsid w:val="00AA0A89"/>
    <w:rsid w:val="00AB3C0F"/>
    <w:rsid w:val="00AC700D"/>
    <w:rsid w:val="00AD5358"/>
    <w:rsid w:val="00AF35F0"/>
    <w:rsid w:val="00B12BC3"/>
    <w:rsid w:val="00B83EB9"/>
    <w:rsid w:val="00BA2D10"/>
    <w:rsid w:val="00BB0E07"/>
    <w:rsid w:val="00BC3C7A"/>
    <w:rsid w:val="00BD0A41"/>
    <w:rsid w:val="00BD7C06"/>
    <w:rsid w:val="00C13EFC"/>
    <w:rsid w:val="00C146AA"/>
    <w:rsid w:val="00C32E66"/>
    <w:rsid w:val="00C4209F"/>
    <w:rsid w:val="00C45850"/>
    <w:rsid w:val="00C57D35"/>
    <w:rsid w:val="00C812DA"/>
    <w:rsid w:val="00CC4211"/>
    <w:rsid w:val="00CD2C56"/>
    <w:rsid w:val="00CD7DAD"/>
    <w:rsid w:val="00CE4CF6"/>
    <w:rsid w:val="00D03FC7"/>
    <w:rsid w:val="00D10E60"/>
    <w:rsid w:val="00D47F7B"/>
    <w:rsid w:val="00D55298"/>
    <w:rsid w:val="00D630C9"/>
    <w:rsid w:val="00D8643B"/>
    <w:rsid w:val="00DC3060"/>
    <w:rsid w:val="00DE186C"/>
    <w:rsid w:val="00E063C1"/>
    <w:rsid w:val="00E11486"/>
    <w:rsid w:val="00E11633"/>
    <w:rsid w:val="00E3098E"/>
    <w:rsid w:val="00E41794"/>
    <w:rsid w:val="00E53FA1"/>
    <w:rsid w:val="00E5466C"/>
    <w:rsid w:val="00E54E6B"/>
    <w:rsid w:val="00E7362E"/>
    <w:rsid w:val="00E97FF7"/>
    <w:rsid w:val="00F333D0"/>
    <w:rsid w:val="00F54D29"/>
    <w:rsid w:val="00F56BD3"/>
    <w:rsid w:val="00F6613D"/>
    <w:rsid w:val="00F73883"/>
    <w:rsid w:val="00F750BE"/>
    <w:rsid w:val="00F82887"/>
    <w:rsid w:val="00F96C08"/>
    <w:rsid w:val="00FE090E"/>
    <w:rsid w:val="00FE352B"/>
    <w:rsid w:val="00FE440D"/>
    <w:rsid w:val="00FF058F"/>
    <w:rsid w:val="00F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92FEED"/>
  <w15:chartTrackingRefBased/>
  <w15:docId w15:val="{9EEEA64D-79EC-4C03-B636-60B829FF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  <w:jc w:val="both"/>
    </w:pPr>
    <w:rPr>
      <w:rFonts w:eastAsia="Arial Unicode MS"/>
      <w:color w:val="000000"/>
      <w:kern w:val="1"/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spacing w:line="480" w:lineRule="auto"/>
      <w:jc w:val="center"/>
      <w:outlineLvl w:val="0"/>
    </w:pPr>
    <w:rPr>
      <w:b/>
      <w:bCs/>
    </w:rPr>
  </w:style>
  <w:style w:type="paragraph" w:styleId="Titolo2">
    <w:name w:val="heading 2"/>
    <w:basedOn w:val="Normale"/>
    <w:next w:val="Corpotesto"/>
    <w:qFormat/>
    <w:pPr>
      <w:keepNext/>
      <w:numPr>
        <w:ilvl w:val="1"/>
        <w:numId w:val="1"/>
      </w:numPr>
      <w:spacing w:line="480" w:lineRule="auto"/>
      <w:jc w:val="center"/>
      <w:outlineLvl w:val="1"/>
    </w:pPr>
    <w:rPr>
      <w:i/>
      <w:iCs/>
    </w:rPr>
  </w:style>
  <w:style w:type="paragraph" w:styleId="Titolo4">
    <w:name w:val="heading 4"/>
    <w:basedOn w:val="Normale"/>
    <w:next w:val="Corpotesto"/>
    <w:qFormat/>
    <w:pPr>
      <w:keepNext/>
      <w:numPr>
        <w:ilvl w:val="3"/>
        <w:numId w:val="1"/>
      </w:numPr>
      <w:outlineLvl w:val="3"/>
    </w:pPr>
    <w:rPr>
      <w:b/>
      <w:bCs/>
      <w:sz w:val="20"/>
      <w:szCs w:val="20"/>
    </w:rPr>
  </w:style>
  <w:style w:type="paragraph" w:styleId="Titolo7">
    <w:name w:val="heading 7"/>
    <w:basedOn w:val="Normale"/>
    <w:next w:val="Corpotesto"/>
    <w:qFormat/>
    <w:pPr>
      <w:keepNext/>
      <w:numPr>
        <w:ilvl w:val="6"/>
        <w:numId w:val="1"/>
      </w:numPr>
      <w:jc w:val="center"/>
      <w:outlineLvl w:val="6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ListLabel2">
    <w:name w:val="ListLabel 2"/>
    <w:rPr>
      <w:rFonts w:eastAsia="Times New Roman"/>
      <w:color w:val="000000"/>
      <w:position w:val="0"/>
      <w:sz w:val="22"/>
      <w:u w:val="none"/>
      <w:vertAlign w:val="baseline"/>
    </w:rPr>
  </w:style>
  <w:style w:type="character" w:customStyle="1" w:styleId="ListLabel3">
    <w:name w:val="ListLabel 3"/>
    <w:rPr>
      <w:rFonts w:eastAsia="Times New Roman" w:cs="Century Gothic"/>
      <w:color w:val="0000FF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/>
      <w:color w:val="0000FF"/>
      <w:position w:val="0"/>
      <w:sz w:val="24"/>
      <w:u w:val="none"/>
      <w:vertAlign w:val="baseline"/>
    </w:rPr>
  </w:style>
  <w:style w:type="character" w:customStyle="1" w:styleId="ListLabel5">
    <w:name w:val="ListLabel 5"/>
    <w:rPr>
      <w:rFonts w:eastAsia="Times New Roman"/>
      <w:color w:val="0000FF"/>
      <w:position w:val="0"/>
      <w:sz w:val="22"/>
      <w:u w:val="none"/>
      <w:vertAlign w:val="baseline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basedOn w:val="Carpredefinitoparagrafo1"/>
  </w:style>
  <w:style w:type="character" w:customStyle="1" w:styleId="Titolo2Carattere">
    <w:name w:val="Titolo 2 Carattere"/>
    <w:basedOn w:val="Carpredefinitoparagrafo1"/>
  </w:style>
  <w:style w:type="character" w:customStyle="1" w:styleId="Titolo4Carattere">
    <w:name w:val="Titolo 4 Carattere"/>
    <w:basedOn w:val="Carpredefinitoparagrafo1"/>
  </w:style>
  <w:style w:type="character" w:customStyle="1" w:styleId="Titolo7Carattere">
    <w:name w:val="Titolo 7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itoloCarattere">
    <w:name w:val="Titolo Carattere"/>
    <w:basedOn w:val="Carpredefinitoparagrafo1"/>
  </w:style>
  <w:style w:type="character" w:customStyle="1" w:styleId="RientrocorpodeltestoCarattere">
    <w:name w:val="Rientro corpo del testo Carattere"/>
    <w:basedOn w:val="Carpredefinitoparagrafo1"/>
  </w:style>
  <w:style w:type="character" w:customStyle="1" w:styleId="Corpodeltesto3Carattere">
    <w:name w:val="Corpo del testo 3 Carattere"/>
    <w:basedOn w:val="Carpredefinitoparagrafo1"/>
  </w:style>
  <w:style w:type="character" w:customStyle="1" w:styleId="CorpodeltestoCarattere">
    <w:name w:val="Corpo del testo Carattere"/>
    <w:basedOn w:val="Carpredefinitoparagrafo1"/>
  </w:style>
  <w:style w:type="character" w:customStyle="1" w:styleId="Rimandocommento1">
    <w:name w:val="Rimando commento1"/>
    <w:basedOn w:val="Carpredefinitoparagrafo1"/>
  </w:style>
  <w:style w:type="character" w:customStyle="1" w:styleId="TestocommentoCarattere">
    <w:name w:val="Testo commento Carattere"/>
    <w:basedOn w:val="Carpredefinitoparagrafo1"/>
  </w:style>
  <w:style w:type="character" w:customStyle="1" w:styleId="SoggettocommentoCarattere">
    <w:name w:val="Soggetto commento Carattere"/>
    <w:basedOn w:val="TestocommentoCarattere"/>
  </w:style>
  <w:style w:type="character" w:customStyle="1" w:styleId="TestofumettoCarattere">
    <w:name w:val="Testo fumetto Carattere"/>
    <w:basedOn w:val="Carpredefinitoparagrafo1"/>
  </w:style>
  <w:style w:type="character" w:customStyle="1" w:styleId="Numeropagina1">
    <w:name w:val="Numero pagina1"/>
    <w:basedOn w:val="Carpredefinitoparagrafo1"/>
  </w:style>
  <w:style w:type="character" w:customStyle="1" w:styleId="IntestazioneCarattere">
    <w:name w:val="Intestazione Carattere"/>
    <w:basedOn w:val="Carpredefinitoparagrafo1"/>
  </w:style>
  <w:style w:type="character" w:customStyle="1" w:styleId="TestonormaleCarattere">
    <w:name w:val="Testo normale Carattere"/>
    <w:basedOn w:val="Carpredefinito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pPr>
      <w:spacing w:line="480" w:lineRule="auto"/>
    </w:pPr>
    <w:rPr>
      <w:i/>
      <w:iCs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uiPriority w:val="99"/>
    <w:pPr>
      <w:suppressLineNumbers/>
      <w:tabs>
        <w:tab w:val="center" w:pos="4819"/>
        <w:tab w:val="right" w:pos="9638"/>
      </w:tabs>
      <w:jc w:val="left"/>
    </w:pPr>
    <w:rPr>
      <w:sz w:val="20"/>
      <w:szCs w:val="20"/>
    </w:rPr>
  </w:style>
  <w:style w:type="paragraph" w:styleId="Titolo">
    <w:name w:val="Title"/>
    <w:basedOn w:val="Normale"/>
    <w:next w:val="Sottotitolo"/>
    <w:qFormat/>
    <w:pPr>
      <w:spacing w:line="480" w:lineRule="auto"/>
      <w:jc w:val="center"/>
    </w:pPr>
    <w:rPr>
      <w:b/>
      <w:bCs/>
      <w:sz w:val="36"/>
      <w:szCs w:val="36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NormaleWeb1">
    <w:name w:val="Normale (Web)1"/>
    <w:basedOn w:val="Normale"/>
  </w:style>
  <w:style w:type="paragraph" w:customStyle="1" w:styleId="Default">
    <w:name w:val="Default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Rientrocorpodeltesto">
    <w:name w:val="Body Text Indent"/>
    <w:basedOn w:val="Normale"/>
    <w:pPr>
      <w:spacing w:before="120"/>
      <w:ind w:left="283" w:firstLine="284"/>
    </w:pPr>
  </w:style>
  <w:style w:type="paragraph" w:customStyle="1" w:styleId="Corpodeltesto31">
    <w:name w:val="Corpo del testo 31"/>
    <w:basedOn w:val="Normale"/>
  </w:style>
  <w:style w:type="paragraph" w:customStyle="1" w:styleId="Paragrafoelenco1">
    <w:name w:val="Paragrafo elenco1"/>
    <w:basedOn w:val="Normale"/>
  </w:style>
  <w:style w:type="paragraph" w:customStyle="1" w:styleId="Testocommento1">
    <w:name w:val="Testo commento1"/>
    <w:basedOn w:val="Normale"/>
  </w:style>
  <w:style w:type="paragraph" w:customStyle="1" w:styleId="Soggettocommento1">
    <w:name w:val="Soggetto commento1"/>
    <w:basedOn w:val="Testocommento1"/>
  </w:style>
  <w:style w:type="paragraph" w:customStyle="1" w:styleId="Testofumetto1">
    <w:name w:val="Testo fumetto1"/>
    <w:basedOn w:val="Normale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normale1">
    <w:name w:val="Testo normale1"/>
    <w:basedOn w:val="Normale"/>
  </w:style>
  <w:style w:type="paragraph" w:customStyle="1" w:styleId="Contenutocornice">
    <w:name w:val="Contenuto cornice"/>
    <w:basedOn w:val="Corpotesto"/>
  </w:style>
  <w:style w:type="paragraph" w:styleId="Testonormale">
    <w:name w:val="Plain Text"/>
    <w:basedOn w:val="Normale"/>
    <w:rsid w:val="00DE186C"/>
    <w:pPr>
      <w:suppressAutoHyphens w:val="0"/>
      <w:jc w:val="left"/>
    </w:pPr>
    <w:rPr>
      <w:rFonts w:ascii="Courier New" w:eastAsia="Times New Roman" w:hAnsi="Courier New" w:cs="Courier New"/>
      <w:color w:val="auto"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1"/>
    <w:rsid w:val="00803AAC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rsid w:val="00803AAC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character" w:styleId="Collegamentoipertestuale">
    <w:name w:val="Hyperlink"/>
    <w:uiPriority w:val="99"/>
    <w:unhideWhenUsed/>
    <w:rsid w:val="00F750BE"/>
    <w:rPr>
      <w:strike w:val="0"/>
      <w:dstrike w:val="0"/>
      <w:color w:val="2980B9"/>
      <w:u w:val="none"/>
      <w:effect w:val="none"/>
      <w:shd w:val="clear" w:color="auto" w:fill="auto"/>
    </w:rPr>
  </w:style>
  <w:style w:type="table" w:styleId="Grigliatabella">
    <w:name w:val="Table Grid"/>
    <w:basedOn w:val="Tabellanormale"/>
    <w:rsid w:val="0071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22767-C40E-4F57-91B0-8C1A85573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 di intesa</vt:lpstr>
    </vt:vector>
  </TitlesOfParts>
  <Company>cnappc</Company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di intesa</dc:title>
  <dc:subject/>
  <dc:creator>Domenico</dc:creator>
  <cp:keywords/>
  <cp:lastModifiedBy>Raffaele Greco</cp:lastModifiedBy>
  <cp:revision>6</cp:revision>
  <cp:lastPrinted>2023-12-13T10:08:00Z</cp:lastPrinted>
  <dcterms:created xsi:type="dcterms:W3CDTF">2026-07-29T13:02:00Z</dcterms:created>
  <dcterms:modified xsi:type="dcterms:W3CDTF">2026-08-06T08:45:00Z</dcterms:modified>
</cp:coreProperties>
</file>